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 w:rsidRPr="00EA3DC1">
        <w:rPr>
          <w:caps/>
        </w:rPr>
        <w:t>МИНИСТЕРСТВО образования и науки Республики Татарстан</w:t>
      </w: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vertAlign w:val="superscript"/>
        </w:rPr>
      </w:pPr>
      <w:r w:rsidRPr="00EA3DC1">
        <w:rPr>
          <w:caps/>
        </w:rPr>
        <w:t>ГАО</w:t>
      </w:r>
      <w:r w:rsidR="00767072">
        <w:rPr>
          <w:caps/>
        </w:rPr>
        <w:t xml:space="preserve">У </w:t>
      </w:r>
      <w:r w:rsidR="008941A3">
        <w:rPr>
          <w:caps/>
        </w:rPr>
        <w:t xml:space="preserve">СПО </w:t>
      </w:r>
      <w:r w:rsidRPr="00EA3DC1">
        <w:rPr>
          <w:caps/>
        </w:rPr>
        <w:t xml:space="preserve"> «Тетюшский сельскохозяйственный техникум»</w:t>
      </w: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</w:pPr>
    </w:p>
    <w:p w:rsidR="000A3C7D" w:rsidRDefault="000A3C7D" w:rsidP="000A3C7D">
      <w:pPr>
        <w:shd w:val="clear" w:color="auto" w:fill="FFFFFF"/>
        <w:ind w:left="5563"/>
        <w:rPr>
          <w:spacing w:val="-2"/>
          <w:sz w:val="28"/>
          <w:szCs w:val="28"/>
        </w:rPr>
      </w:pPr>
      <w:r w:rsidRPr="00EA3DC1">
        <w:rPr>
          <w:spacing w:val="-2"/>
          <w:sz w:val="28"/>
          <w:szCs w:val="28"/>
        </w:rPr>
        <w:t xml:space="preserve">                  </w:t>
      </w:r>
    </w:p>
    <w:p w:rsidR="000A3C7D" w:rsidRDefault="000A3C7D" w:rsidP="000A3C7D">
      <w:pPr>
        <w:shd w:val="clear" w:color="auto" w:fill="FFFFFF"/>
        <w:ind w:left="5563"/>
        <w:rPr>
          <w:spacing w:val="-2"/>
          <w:sz w:val="28"/>
          <w:szCs w:val="28"/>
        </w:rPr>
      </w:pPr>
    </w:p>
    <w:p w:rsidR="000A3C7D" w:rsidRPr="00EA3DC1" w:rsidRDefault="00C10F15" w:rsidP="000A3C7D">
      <w:pPr>
        <w:shd w:val="clear" w:color="auto" w:fill="FFFFFF"/>
        <w:ind w:left="5563"/>
      </w:pPr>
      <w:r>
        <w:rPr>
          <w:spacing w:val="-2"/>
          <w:sz w:val="28"/>
          <w:szCs w:val="28"/>
        </w:rPr>
        <w:t xml:space="preserve">       </w:t>
      </w:r>
      <w:r w:rsidR="000A3C7D" w:rsidRPr="00EA3DC1">
        <w:rPr>
          <w:spacing w:val="-2"/>
          <w:sz w:val="28"/>
          <w:szCs w:val="28"/>
        </w:rPr>
        <w:t xml:space="preserve"> </w:t>
      </w:r>
      <w:r w:rsidR="000A3C7D" w:rsidRPr="00EA3DC1">
        <w:rPr>
          <w:spacing w:val="-2"/>
        </w:rPr>
        <w:t>УТВЕРЖДАЮ</w:t>
      </w:r>
    </w:p>
    <w:p w:rsidR="000A3C7D" w:rsidRPr="00EA3DC1" w:rsidRDefault="000A3C7D" w:rsidP="000A3C7D">
      <w:pPr>
        <w:shd w:val="clear" w:color="auto" w:fill="FFFFFF"/>
      </w:pPr>
      <w:r w:rsidRPr="00EA3DC1">
        <w:t xml:space="preserve">                                                                                        Директор ГА</w:t>
      </w:r>
      <w:r w:rsidR="00767072">
        <w:t>ОУ</w:t>
      </w:r>
      <w:r w:rsidRPr="00EA3DC1">
        <w:t xml:space="preserve"> </w:t>
      </w:r>
      <w:r w:rsidR="008941A3">
        <w:t>СПО</w:t>
      </w:r>
      <w:r w:rsidRPr="00EA3DC1">
        <w:t xml:space="preserve"> «Тетюшский </w:t>
      </w:r>
    </w:p>
    <w:p w:rsidR="000A3C7D" w:rsidRPr="00EA3DC1" w:rsidRDefault="000A3C7D" w:rsidP="000A3C7D">
      <w:pPr>
        <w:shd w:val="clear" w:color="auto" w:fill="FFFFFF"/>
        <w:jc w:val="center"/>
      </w:pPr>
      <w:r w:rsidRPr="00EA3DC1">
        <w:t xml:space="preserve">                                                                        сельскохозяйственный техникум»</w:t>
      </w:r>
    </w:p>
    <w:p w:rsidR="000A3C7D" w:rsidRPr="00EA3DC1" w:rsidRDefault="0074650D" w:rsidP="000A3C7D">
      <w:pPr>
        <w:shd w:val="clear" w:color="auto" w:fill="FFFFFF"/>
        <w:ind w:left="5419"/>
      </w:pPr>
      <w:r>
        <w:t xml:space="preserve">  _______________ И.Р. Фаткуллов</w:t>
      </w:r>
      <w:r w:rsidR="000A3C7D" w:rsidRPr="00EA3DC1">
        <w:t xml:space="preserve"> </w:t>
      </w:r>
    </w:p>
    <w:p w:rsidR="000A3C7D" w:rsidRPr="00EA3DC1" w:rsidRDefault="000A3C7D" w:rsidP="000A3C7D">
      <w:pPr>
        <w:shd w:val="clear" w:color="auto" w:fill="FFFFFF"/>
        <w:ind w:left="5419"/>
      </w:pPr>
      <w:r w:rsidRPr="00EA3DC1">
        <w:t>«_____» ______________</w:t>
      </w:r>
      <w:r w:rsidRPr="00EA3DC1">
        <w:rPr>
          <w:i/>
          <w:iCs/>
        </w:rPr>
        <w:t xml:space="preserve"> </w:t>
      </w:r>
      <w:r w:rsidRPr="00EA3DC1">
        <w:t>2015г.</w:t>
      </w: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</w:p>
    <w:p w:rsidR="000A3C7D" w:rsidRPr="00EA3DC1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Профессиональная образовательная программа профессиональной подготовки</w:t>
      </w:r>
    </w:p>
    <w:p w:rsidR="000A3C7D" w:rsidRPr="00EA3DC1" w:rsidRDefault="000A3C7D" w:rsidP="000A3C7D">
      <w:pPr>
        <w:shd w:val="clear" w:color="auto" w:fill="FFFFFF"/>
        <w:spacing w:line="360" w:lineRule="auto"/>
        <w:ind w:right="-50"/>
        <w:jc w:val="center"/>
        <w:rPr>
          <w:b/>
          <w:bCs/>
          <w:spacing w:val="-2"/>
          <w:sz w:val="32"/>
          <w:szCs w:val="32"/>
        </w:rPr>
      </w:pPr>
      <w:r w:rsidRPr="00EA3DC1">
        <w:rPr>
          <w:b/>
          <w:bCs/>
          <w:spacing w:val="-2"/>
          <w:sz w:val="32"/>
          <w:szCs w:val="32"/>
        </w:rPr>
        <w:t>по рабочей профессии</w:t>
      </w:r>
    </w:p>
    <w:p w:rsidR="000A3C7D" w:rsidRPr="003425FA" w:rsidRDefault="000A3C7D" w:rsidP="000A3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19821  </w:t>
      </w:r>
      <w:r w:rsidRPr="003425FA">
        <w:rPr>
          <w:b/>
          <w:sz w:val="28"/>
          <w:szCs w:val="28"/>
        </w:rPr>
        <w:t>Электромонтер по ремонту и обслуживанию</w:t>
      </w:r>
    </w:p>
    <w:p w:rsidR="000A3C7D" w:rsidRPr="003425FA" w:rsidRDefault="000A3C7D" w:rsidP="000A3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электрооборудования</w:t>
      </w:r>
    </w:p>
    <w:p w:rsidR="000A3C7D" w:rsidRPr="003425FA" w:rsidRDefault="000A3C7D" w:rsidP="000A3C7D">
      <w:pPr>
        <w:jc w:val="center"/>
        <w:rPr>
          <w:b/>
          <w:sz w:val="28"/>
          <w:szCs w:val="28"/>
        </w:rPr>
      </w:pPr>
    </w:p>
    <w:p w:rsidR="000A3C7D" w:rsidRPr="009651F9" w:rsidRDefault="000A3C7D" w:rsidP="009651F9">
      <w:pPr>
        <w:shd w:val="clear" w:color="auto" w:fill="FFFFFF"/>
        <w:spacing w:line="360" w:lineRule="auto"/>
        <w:ind w:right="-50"/>
        <w:jc w:val="right"/>
        <w:rPr>
          <w:b/>
          <w:bCs/>
          <w:spacing w:val="-3"/>
        </w:rPr>
      </w:pPr>
    </w:p>
    <w:p w:rsidR="000A3C7D" w:rsidRPr="009651F9" w:rsidRDefault="000A3C7D" w:rsidP="009651F9">
      <w:pPr>
        <w:shd w:val="clear" w:color="auto" w:fill="FFFFFF"/>
        <w:ind w:right="-51"/>
        <w:jc w:val="right"/>
        <w:rPr>
          <w:u w:val="single"/>
        </w:rPr>
      </w:pPr>
      <w:r w:rsidRPr="009651F9">
        <w:rPr>
          <w:b/>
          <w:bCs/>
          <w:spacing w:val="-3"/>
        </w:rPr>
        <w:t>ф</w:t>
      </w:r>
      <w:r w:rsidRPr="009651F9">
        <w:t xml:space="preserve">орма подготовки </w:t>
      </w:r>
      <w:r w:rsidRPr="009651F9">
        <w:rPr>
          <w:u w:val="single"/>
        </w:rPr>
        <w:t xml:space="preserve">очная  </w:t>
      </w:r>
    </w:p>
    <w:p w:rsidR="000A3C7D" w:rsidRPr="009651F9" w:rsidRDefault="000A3C7D" w:rsidP="009651F9">
      <w:pPr>
        <w:shd w:val="clear" w:color="auto" w:fill="FFFFFF"/>
        <w:ind w:right="-51"/>
        <w:jc w:val="right"/>
        <w:rPr>
          <w:u w:val="single"/>
        </w:rPr>
      </w:pPr>
      <w:r w:rsidRPr="009651F9">
        <w:rPr>
          <w:u w:val="single"/>
        </w:rPr>
        <w:t>слушатели  безработные граждане</w:t>
      </w:r>
      <w:r w:rsidR="009651F9" w:rsidRPr="009651F9">
        <w:rPr>
          <w:u w:val="single"/>
        </w:rPr>
        <w:t>/студенты ТСХТ</w:t>
      </w:r>
    </w:p>
    <w:p w:rsidR="000A3C7D" w:rsidRPr="009651F9" w:rsidRDefault="000A3C7D" w:rsidP="009651F9">
      <w:pPr>
        <w:shd w:val="clear" w:color="auto" w:fill="FFFFFF"/>
        <w:ind w:right="-51"/>
        <w:jc w:val="right"/>
        <w:rPr>
          <w:u w:val="single"/>
        </w:rPr>
      </w:pPr>
      <w:r w:rsidRPr="009651F9">
        <w:rPr>
          <w:u w:val="single"/>
        </w:rPr>
        <w:t>Ступень квалификации – 1</w:t>
      </w:r>
    </w:p>
    <w:p w:rsidR="000A3C7D" w:rsidRPr="009651F9" w:rsidRDefault="000A3C7D" w:rsidP="009651F9">
      <w:pPr>
        <w:jc w:val="right"/>
      </w:pPr>
      <w:r w:rsidRPr="009651F9">
        <w:t>Квалификация –</w:t>
      </w:r>
      <w:r w:rsidRPr="009651F9">
        <w:rPr>
          <w:u w:val="single"/>
        </w:rPr>
        <w:t xml:space="preserve"> </w:t>
      </w:r>
      <w:r w:rsidRPr="009651F9">
        <w:t xml:space="preserve"> электромонтер по ремонту </w:t>
      </w:r>
    </w:p>
    <w:p w:rsidR="000A3C7D" w:rsidRPr="009651F9" w:rsidRDefault="000A3C7D" w:rsidP="009651F9">
      <w:pPr>
        <w:shd w:val="clear" w:color="auto" w:fill="FFFFFF"/>
        <w:ind w:right="-51"/>
        <w:jc w:val="right"/>
        <w:rPr>
          <w:u w:val="single"/>
        </w:rPr>
      </w:pPr>
      <w:r w:rsidRPr="009651F9">
        <w:t xml:space="preserve">                                                 и обслуживанию электрооборудования</w:t>
      </w:r>
      <w:r w:rsidR="009651F9">
        <w:t xml:space="preserve"> 2 </w:t>
      </w:r>
      <w:r w:rsidRPr="009651F9">
        <w:rPr>
          <w:u w:val="single"/>
        </w:rPr>
        <w:t xml:space="preserve"> разряда</w:t>
      </w:r>
    </w:p>
    <w:p w:rsidR="000A3C7D" w:rsidRDefault="000A3C7D" w:rsidP="009651F9">
      <w:pPr>
        <w:shd w:val="clear" w:color="auto" w:fill="FFFFFF"/>
        <w:ind w:right="-51"/>
        <w:jc w:val="right"/>
        <w:rPr>
          <w:u w:val="single"/>
        </w:rPr>
      </w:pPr>
      <w:r w:rsidRPr="009651F9">
        <w:rPr>
          <w:u w:val="single"/>
        </w:rPr>
        <w:t xml:space="preserve">Срок обучения  </w:t>
      </w:r>
      <w:r w:rsidR="009651F9">
        <w:rPr>
          <w:u w:val="single"/>
        </w:rPr>
        <w:t xml:space="preserve"> 648</w:t>
      </w:r>
      <w:r w:rsidRPr="009651F9">
        <w:rPr>
          <w:u w:val="single"/>
        </w:rPr>
        <w:t xml:space="preserve"> часов (4</w:t>
      </w:r>
      <w:r w:rsidR="00D469BA" w:rsidRPr="00D469BA">
        <w:rPr>
          <w:u w:val="single"/>
        </w:rPr>
        <w:t xml:space="preserve">                                                                                 </w:t>
      </w:r>
      <w:r w:rsidR="00D469BA">
        <w:rPr>
          <w:u w:val="single"/>
        </w:rPr>
        <w:t xml:space="preserve">                                /5 месяцев </w:t>
      </w:r>
      <w:r w:rsidRPr="009651F9">
        <w:rPr>
          <w:u w:val="single"/>
        </w:rPr>
        <w:t>)</w:t>
      </w: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9651F9" w:rsidRDefault="009651F9" w:rsidP="009651F9">
      <w:pPr>
        <w:shd w:val="clear" w:color="auto" w:fill="FFFFFF"/>
        <w:ind w:right="-51"/>
        <w:jc w:val="right"/>
        <w:rPr>
          <w:u w:val="single"/>
        </w:rPr>
      </w:pPr>
    </w:p>
    <w:p w:rsidR="000A3C7D" w:rsidRDefault="000A3C7D" w:rsidP="000A3C7D">
      <w:pPr>
        <w:keepNext/>
        <w:keepLines/>
        <w:widowControl w:val="0"/>
        <w:suppressAutoHyphens/>
        <w:jc w:val="center"/>
      </w:pPr>
    </w:p>
    <w:p w:rsidR="000A3C7D" w:rsidRDefault="000A3C7D" w:rsidP="000A3C7D">
      <w:pPr>
        <w:keepNext/>
        <w:keepLines/>
        <w:widowControl w:val="0"/>
        <w:suppressAutoHyphens/>
        <w:jc w:val="center"/>
      </w:pPr>
    </w:p>
    <w:p w:rsidR="000A3C7D" w:rsidRPr="00EA3DC1" w:rsidRDefault="000A3C7D" w:rsidP="000A3C7D">
      <w:pPr>
        <w:keepNext/>
        <w:keepLines/>
        <w:widowControl w:val="0"/>
        <w:suppressAutoHyphens/>
        <w:jc w:val="center"/>
      </w:pPr>
      <w:r>
        <w:t xml:space="preserve">Тетюши  </w:t>
      </w:r>
      <w:r w:rsidRPr="00EA3DC1">
        <w:t>2015 г.</w:t>
      </w:r>
    </w:p>
    <w:p w:rsidR="000A3C7D" w:rsidRPr="00EA3DC1" w:rsidRDefault="000A3C7D" w:rsidP="000A3C7D">
      <w:pPr>
        <w:keepNext/>
        <w:keepLines/>
        <w:widowControl w:val="0"/>
        <w:suppressAutoHyphens/>
      </w:pPr>
    </w:p>
    <w:p w:rsidR="000A3C7D" w:rsidRPr="00EA3DC1" w:rsidRDefault="000A3C7D" w:rsidP="000A3C7D">
      <w:pPr>
        <w:keepNext/>
        <w:keepLines/>
        <w:widowControl w:val="0"/>
        <w:suppressAutoHyphens/>
        <w:ind w:left="360"/>
        <w:jc w:val="both"/>
        <w:rPr>
          <w:b/>
          <w:sz w:val="28"/>
          <w:szCs w:val="28"/>
        </w:rPr>
        <w:sectPr w:rsidR="000A3C7D" w:rsidRPr="00EA3DC1" w:rsidSect="00277B81">
          <w:pgSz w:w="11906" w:h="16838"/>
          <w:pgMar w:top="1134" w:right="850" w:bottom="1134" w:left="1701" w:header="708" w:footer="708" w:gutter="0"/>
          <w:cols w:space="720"/>
        </w:sectPr>
      </w:pP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vertAlign w:val="superscript"/>
        </w:rPr>
      </w:pPr>
      <w:r w:rsidRPr="00767072">
        <w:rPr>
          <w:b/>
          <w:sz w:val="28"/>
          <w:szCs w:val="28"/>
        </w:rPr>
        <w:lastRenderedPageBreak/>
        <w:t>Аннотация программы</w:t>
      </w:r>
      <w:r w:rsidRPr="00767072">
        <w:rPr>
          <w:b/>
          <w:caps/>
          <w:sz w:val="28"/>
          <w:szCs w:val="28"/>
        </w:rPr>
        <w:t xml:space="preserve"> </w:t>
      </w:r>
    </w:p>
    <w:p w:rsidR="000A3C7D" w:rsidRPr="00767072" w:rsidRDefault="000A3C7D" w:rsidP="000A3C7D">
      <w:pPr>
        <w:keepNext/>
        <w:keepLines/>
        <w:widowControl w:val="0"/>
        <w:suppressAutoHyphens/>
        <w:ind w:firstLine="720"/>
        <w:jc w:val="both"/>
        <w:rPr>
          <w:sz w:val="28"/>
          <w:szCs w:val="28"/>
        </w:rPr>
      </w:pPr>
    </w:p>
    <w:p w:rsidR="000A3C7D" w:rsidRPr="00767072" w:rsidRDefault="000A3C7D" w:rsidP="009651F9">
      <w:pPr>
        <w:rPr>
          <w:b/>
          <w:sz w:val="28"/>
          <w:szCs w:val="28"/>
        </w:rPr>
      </w:pPr>
      <w:r w:rsidRPr="00767072">
        <w:rPr>
          <w:sz w:val="28"/>
          <w:szCs w:val="28"/>
        </w:rPr>
        <w:t xml:space="preserve">Программа  профессиональной подготовки   </w:t>
      </w:r>
      <w:r w:rsidRPr="00767072">
        <w:rPr>
          <w:bCs/>
          <w:spacing w:val="-2"/>
          <w:sz w:val="28"/>
          <w:szCs w:val="28"/>
        </w:rPr>
        <w:t xml:space="preserve">по рабочей профессии </w:t>
      </w:r>
      <w:r w:rsidR="00D469BA">
        <w:rPr>
          <w:bCs/>
          <w:spacing w:val="-3"/>
          <w:sz w:val="28"/>
          <w:szCs w:val="28"/>
        </w:rPr>
        <w:t xml:space="preserve"> </w:t>
      </w:r>
      <w:r w:rsidRPr="00767072">
        <w:rPr>
          <w:b/>
          <w:sz w:val="28"/>
          <w:szCs w:val="28"/>
        </w:rPr>
        <w:t>19821  Электромонтер по ремонту и обслуживанию</w:t>
      </w:r>
      <w:r w:rsidR="009651F9" w:rsidRPr="00767072">
        <w:rPr>
          <w:b/>
          <w:sz w:val="28"/>
          <w:szCs w:val="28"/>
        </w:rPr>
        <w:t xml:space="preserve"> </w:t>
      </w:r>
      <w:r w:rsidRPr="00767072">
        <w:rPr>
          <w:b/>
          <w:sz w:val="28"/>
          <w:szCs w:val="28"/>
        </w:rPr>
        <w:t>электрооборудования</w:t>
      </w:r>
    </w:p>
    <w:p w:rsidR="000A3C7D" w:rsidRPr="00767072" w:rsidRDefault="000A3C7D" w:rsidP="009651F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0A3C7D" w:rsidRPr="00767072" w:rsidRDefault="000A3C7D" w:rsidP="009651F9">
      <w:pPr>
        <w:keepNext/>
        <w:keepLines/>
        <w:widowControl w:val="0"/>
        <w:suppressAutoHyphens/>
        <w:rPr>
          <w:sz w:val="28"/>
          <w:szCs w:val="28"/>
        </w:rPr>
      </w:pPr>
    </w:p>
    <w:p w:rsidR="000A3C7D" w:rsidRPr="00767072" w:rsidRDefault="000A3C7D" w:rsidP="009651F9">
      <w:pPr>
        <w:rPr>
          <w:sz w:val="28"/>
          <w:szCs w:val="28"/>
        </w:rPr>
      </w:pPr>
      <w:r w:rsidRPr="00767072">
        <w:rPr>
          <w:sz w:val="28"/>
          <w:szCs w:val="28"/>
        </w:rPr>
        <w:t xml:space="preserve">Авторы: </w:t>
      </w:r>
    </w:p>
    <w:p w:rsidR="000A3C7D" w:rsidRPr="00767072" w:rsidRDefault="000A3C7D" w:rsidP="009651F9">
      <w:pPr>
        <w:rPr>
          <w:sz w:val="28"/>
          <w:szCs w:val="28"/>
        </w:rPr>
      </w:pPr>
      <w:r w:rsidRPr="00767072">
        <w:rPr>
          <w:sz w:val="28"/>
          <w:szCs w:val="28"/>
        </w:rPr>
        <w:t>Кислова Г.Н., методист  ГАОУ СПО «Тетюшский сельскохозяйственный техникум»</w:t>
      </w:r>
    </w:p>
    <w:p w:rsidR="000A3C7D" w:rsidRPr="00767072" w:rsidRDefault="000A3C7D" w:rsidP="009651F9">
      <w:pPr>
        <w:rPr>
          <w:sz w:val="28"/>
          <w:szCs w:val="28"/>
        </w:rPr>
      </w:pPr>
      <w:r w:rsidRPr="00767072">
        <w:rPr>
          <w:sz w:val="28"/>
          <w:szCs w:val="28"/>
        </w:rPr>
        <w:t>Бердников Н.А..  – ведущий преподаватель специальных   дисциплин, первой   квалификационной категории</w:t>
      </w:r>
    </w:p>
    <w:p w:rsidR="000A3C7D" w:rsidRDefault="000A3C7D" w:rsidP="009651F9">
      <w:pPr>
        <w:rPr>
          <w:sz w:val="28"/>
          <w:szCs w:val="28"/>
        </w:rPr>
      </w:pPr>
      <w:r w:rsidRPr="00767072">
        <w:rPr>
          <w:sz w:val="28"/>
          <w:szCs w:val="28"/>
        </w:rPr>
        <w:t>Безроднов Н.Г. - ведущий преподаватель специальных   дисциплин, первой   квалификационной категории</w:t>
      </w:r>
    </w:p>
    <w:p w:rsidR="00D469BA" w:rsidRPr="00767072" w:rsidRDefault="00D469BA" w:rsidP="009651F9">
      <w:pPr>
        <w:rPr>
          <w:sz w:val="28"/>
          <w:szCs w:val="28"/>
        </w:rPr>
      </w:pPr>
      <w:r>
        <w:rPr>
          <w:sz w:val="28"/>
          <w:szCs w:val="28"/>
        </w:rPr>
        <w:t>Борисова Г.Г. – преподаватель технических дисциплин</w:t>
      </w:r>
    </w:p>
    <w:p w:rsidR="000A3C7D" w:rsidRPr="00767072" w:rsidRDefault="000A3C7D" w:rsidP="009651F9">
      <w:pPr>
        <w:rPr>
          <w:sz w:val="28"/>
          <w:szCs w:val="28"/>
        </w:rPr>
      </w:pPr>
    </w:p>
    <w:p w:rsidR="000A3C7D" w:rsidRPr="00767072" w:rsidRDefault="000A3C7D" w:rsidP="009651F9">
      <w:pPr>
        <w:keepNext/>
        <w:keepLines/>
        <w:widowControl w:val="0"/>
        <w:suppressAutoHyphens/>
        <w:rPr>
          <w:sz w:val="28"/>
          <w:szCs w:val="28"/>
        </w:rPr>
      </w:pPr>
    </w:p>
    <w:p w:rsidR="000A3C7D" w:rsidRPr="00767072" w:rsidRDefault="000A3C7D" w:rsidP="009651F9">
      <w:pPr>
        <w:keepNext/>
        <w:keepLines/>
        <w:widowControl w:val="0"/>
        <w:suppressAutoHyphens/>
        <w:rPr>
          <w:i/>
          <w:sz w:val="28"/>
          <w:szCs w:val="28"/>
        </w:rPr>
      </w:pPr>
      <w:r w:rsidRPr="00767072">
        <w:rPr>
          <w:sz w:val="28"/>
          <w:szCs w:val="28"/>
        </w:rPr>
        <w:t>Правообладатель программы:  ГА</w:t>
      </w:r>
      <w:r w:rsidR="00767072" w:rsidRPr="00767072">
        <w:rPr>
          <w:sz w:val="28"/>
          <w:szCs w:val="28"/>
        </w:rPr>
        <w:t>ОУ</w:t>
      </w:r>
      <w:r w:rsidR="0097719A">
        <w:rPr>
          <w:sz w:val="28"/>
          <w:szCs w:val="28"/>
        </w:rPr>
        <w:t xml:space="preserve"> </w:t>
      </w:r>
      <w:r w:rsidR="00767072" w:rsidRPr="00767072">
        <w:rPr>
          <w:sz w:val="28"/>
          <w:szCs w:val="28"/>
        </w:rPr>
        <w:t xml:space="preserve"> </w:t>
      </w:r>
      <w:r w:rsidR="008941A3">
        <w:rPr>
          <w:sz w:val="28"/>
          <w:szCs w:val="28"/>
        </w:rPr>
        <w:t>СПО</w:t>
      </w:r>
      <w:r w:rsidRPr="00767072">
        <w:rPr>
          <w:sz w:val="28"/>
          <w:szCs w:val="28"/>
        </w:rPr>
        <w:t xml:space="preserve"> «Тетюшский сельскохозяйственный техникум»</w:t>
      </w:r>
    </w:p>
    <w:p w:rsidR="000A3C7D" w:rsidRPr="00767072" w:rsidRDefault="000A3C7D" w:rsidP="009651F9">
      <w:pPr>
        <w:pStyle w:val="a4"/>
        <w:keepNext/>
        <w:keepLines/>
        <w:widowControl w:val="0"/>
        <w:suppressAutoHyphens/>
        <w:spacing w:after="0"/>
        <w:ind w:firstLine="720"/>
        <w:rPr>
          <w:bCs/>
          <w:sz w:val="28"/>
          <w:szCs w:val="28"/>
        </w:rPr>
      </w:pPr>
    </w:p>
    <w:p w:rsidR="000A3C7D" w:rsidRPr="00767072" w:rsidRDefault="000A3C7D" w:rsidP="009651F9">
      <w:pPr>
        <w:pStyle w:val="a4"/>
        <w:keepNext/>
        <w:keepLines/>
        <w:widowControl w:val="0"/>
        <w:suppressAutoHyphens/>
        <w:spacing w:after="0"/>
        <w:rPr>
          <w:bCs/>
          <w:sz w:val="28"/>
          <w:szCs w:val="28"/>
        </w:rPr>
      </w:pPr>
      <w:r w:rsidRPr="00767072">
        <w:rPr>
          <w:bCs/>
          <w:sz w:val="28"/>
          <w:szCs w:val="28"/>
        </w:rPr>
        <w:t xml:space="preserve">Нормативный срок освоения программы </w:t>
      </w:r>
      <w:r w:rsidRPr="00767072">
        <w:rPr>
          <w:spacing w:val="-2"/>
          <w:sz w:val="28"/>
          <w:szCs w:val="28"/>
        </w:rPr>
        <w:t xml:space="preserve">       </w:t>
      </w:r>
      <w:r w:rsidR="009651F9" w:rsidRPr="00767072">
        <w:rPr>
          <w:spacing w:val="-2"/>
          <w:sz w:val="28"/>
          <w:szCs w:val="28"/>
        </w:rPr>
        <w:t>648  часов</w:t>
      </w:r>
      <w:r w:rsidRPr="00767072">
        <w:rPr>
          <w:spacing w:val="-2"/>
          <w:sz w:val="28"/>
          <w:szCs w:val="28"/>
        </w:rPr>
        <w:t xml:space="preserve">   </w:t>
      </w:r>
      <w:r w:rsidRPr="00767072">
        <w:rPr>
          <w:bCs/>
          <w:sz w:val="28"/>
          <w:szCs w:val="28"/>
        </w:rPr>
        <w:t>при очной  форме подготовки.</w:t>
      </w:r>
    </w:p>
    <w:p w:rsidR="000A3C7D" w:rsidRPr="00767072" w:rsidRDefault="000A3C7D" w:rsidP="009651F9">
      <w:pPr>
        <w:rPr>
          <w:sz w:val="28"/>
          <w:szCs w:val="28"/>
        </w:rPr>
      </w:pPr>
      <w:r w:rsidRPr="00767072">
        <w:rPr>
          <w:sz w:val="28"/>
          <w:szCs w:val="28"/>
        </w:rPr>
        <w:t xml:space="preserve">Квалификация выпускника -   </w:t>
      </w:r>
      <w:r w:rsidR="009651F9" w:rsidRPr="00767072">
        <w:rPr>
          <w:sz w:val="28"/>
          <w:szCs w:val="28"/>
        </w:rPr>
        <w:t xml:space="preserve"> электромонтер по ремонту   и обслуживанию электрооборудования 2 </w:t>
      </w:r>
      <w:r w:rsidRPr="00767072">
        <w:rPr>
          <w:sz w:val="28"/>
          <w:szCs w:val="28"/>
        </w:rPr>
        <w:t xml:space="preserve"> разряда</w:t>
      </w:r>
    </w:p>
    <w:p w:rsidR="000A3C7D" w:rsidRPr="00767072" w:rsidRDefault="000A3C7D" w:rsidP="009651F9">
      <w:pPr>
        <w:keepNext/>
        <w:keepLines/>
        <w:widowControl w:val="0"/>
        <w:suppressAutoHyphens/>
        <w:rPr>
          <w:sz w:val="28"/>
          <w:szCs w:val="28"/>
        </w:rPr>
      </w:pPr>
    </w:p>
    <w:p w:rsidR="000A3C7D" w:rsidRPr="00767072" w:rsidRDefault="000A3C7D" w:rsidP="009651F9">
      <w:pPr>
        <w:keepNext/>
        <w:keepLines/>
        <w:widowControl w:val="0"/>
        <w:suppressAutoHyphens/>
        <w:rPr>
          <w:sz w:val="28"/>
          <w:szCs w:val="28"/>
        </w:rPr>
      </w:pPr>
    </w:p>
    <w:p w:rsidR="000A3C7D" w:rsidRPr="00767072" w:rsidRDefault="000A3C7D" w:rsidP="009651F9">
      <w:pPr>
        <w:keepNext/>
        <w:keepLines/>
        <w:widowControl w:val="0"/>
        <w:suppressAutoHyphens/>
        <w:rPr>
          <w:b/>
          <w:sz w:val="28"/>
          <w:szCs w:val="28"/>
        </w:rPr>
      </w:pPr>
    </w:p>
    <w:p w:rsidR="000A3C7D" w:rsidRPr="00767072" w:rsidRDefault="000A3C7D" w:rsidP="009651F9">
      <w:pPr>
        <w:ind w:firstLine="705"/>
        <w:rPr>
          <w:sz w:val="28"/>
          <w:szCs w:val="28"/>
        </w:rPr>
      </w:pPr>
    </w:p>
    <w:p w:rsidR="000A3C7D" w:rsidRPr="00767072" w:rsidRDefault="000A3C7D" w:rsidP="009651F9">
      <w:pPr>
        <w:widowControl w:val="0"/>
        <w:autoSpaceDE w:val="0"/>
        <w:autoSpaceDN w:val="0"/>
        <w:adjustRightInd w:val="0"/>
        <w:ind w:left="102" w:right="-59"/>
        <w:rPr>
          <w:sz w:val="28"/>
          <w:szCs w:val="28"/>
        </w:rPr>
      </w:pPr>
      <w:r w:rsidRPr="00767072">
        <w:rPr>
          <w:sz w:val="28"/>
          <w:szCs w:val="28"/>
        </w:rPr>
        <w:t>Рассмотрена на заседании отделения ППССЗ</w:t>
      </w:r>
    </w:p>
    <w:p w:rsidR="000A3C7D" w:rsidRPr="00767072" w:rsidRDefault="000A3C7D" w:rsidP="009651F9">
      <w:pPr>
        <w:widowControl w:val="0"/>
        <w:autoSpaceDE w:val="0"/>
        <w:autoSpaceDN w:val="0"/>
        <w:adjustRightInd w:val="0"/>
        <w:ind w:left="102" w:right="-59"/>
        <w:rPr>
          <w:sz w:val="28"/>
          <w:szCs w:val="28"/>
        </w:rPr>
      </w:pPr>
      <w:r w:rsidRPr="00767072">
        <w:rPr>
          <w:sz w:val="28"/>
          <w:szCs w:val="28"/>
        </w:rPr>
        <w:t>Протокол № ___ от____________</w:t>
      </w:r>
    </w:p>
    <w:p w:rsidR="000A3C7D" w:rsidRPr="00767072" w:rsidRDefault="000A3C7D" w:rsidP="009651F9">
      <w:pPr>
        <w:widowControl w:val="0"/>
        <w:autoSpaceDE w:val="0"/>
        <w:autoSpaceDN w:val="0"/>
        <w:adjustRightInd w:val="0"/>
        <w:ind w:left="102" w:right="-59"/>
        <w:rPr>
          <w:sz w:val="28"/>
          <w:szCs w:val="28"/>
        </w:rPr>
      </w:pPr>
      <w:r w:rsidRPr="00767072">
        <w:rPr>
          <w:sz w:val="28"/>
          <w:szCs w:val="28"/>
        </w:rPr>
        <w:t>Зав. отделения _________________</w:t>
      </w:r>
    </w:p>
    <w:p w:rsidR="000A3C7D" w:rsidRPr="00767072" w:rsidRDefault="000A3C7D" w:rsidP="009651F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A3C7D" w:rsidRPr="00767072" w:rsidRDefault="000A3C7D" w:rsidP="009651F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A3C7D" w:rsidRPr="00767072" w:rsidRDefault="000A3C7D" w:rsidP="009651F9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rPr>
          <w:sz w:val="28"/>
          <w:szCs w:val="28"/>
        </w:rPr>
      </w:pPr>
    </w:p>
    <w:p w:rsidR="000A3C7D" w:rsidRPr="00767072" w:rsidRDefault="000A3C7D" w:rsidP="009651F9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rPr>
          <w:sz w:val="28"/>
          <w:szCs w:val="28"/>
        </w:rPr>
      </w:pPr>
    </w:p>
    <w:p w:rsidR="000A3C7D" w:rsidRPr="00767072" w:rsidRDefault="000A3C7D" w:rsidP="009651F9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rPr>
          <w:sz w:val="28"/>
          <w:szCs w:val="28"/>
        </w:rPr>
      </w:pPr>
    </w:p>
    <w:p w:rsidR="000A3C7D" w:rsidRPr="00767072" w:rsidRDefault="000A3C7D" w:rsidP="009651F9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rPr>
          <w:sz w:val="28"/>
          <w:szCs w:val="28"/>
        </w:rPr>
      </w:pPr>
    </w:p>
    <w:p w:rsidR="000A3C7D" w:rsidRPr="00767072" w:rsidRDefault="000A3C7D" w:rsidP="009651F9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right="59"/>
        <w:rPr>
          <w:sz w:val="28"/>
          <w:szCs w:val="28"/>
        </w:rPr>
      </w:pPr>
      <w:r w:rsidRPr="00767072">
        <w:rPr>
          <w:sz w:val="28"/>
          <w:szCs w:val="28"/>
        </w:rPr>
        <w:t>Рекомендована Методическим советом ГА</w:t>
      </w:r>
      <w:r w:rsidR="00767072" w:rsidRPr="00767072">
        <w:rPr>
          <w:sz w:val="28"/>
          <w:szCs w:val="28"/>
        </w:rPr>
        <w:t xml:space="preserve">ОУ </w:t>
      </w:r>
      <w:r w:rsidRPr="00767072">
        <w:rPr>
          <w:sz w:val="28"/>
          <w:szCs w:val="28"/>
        </w:rPr>
        <w:t xml:space="preserve"> «Тетюшский сельскохозяйственный техникум»</w:t>
      </w:r>
    </w:p>
    <w:p w:rsidR="000A3C7D" w:rsidRPr="00767072" w:rsidRDefault="000A3C7D" w:rsidP="00965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67072">
        <w:rPr>
          <w:sz w:val="28"/>
          <w:szCs w:val="28"/>
        </w:rPr>
        <w:t>Протокол Методического совета №_</w:t>
      </w:r>
      <w:r w:rsidRPr="00767072">
        <w:rPr>
          <w:sz w:val="28"/>
          <w:szCs w:val="28"/>
          <w:u w:val="single"/>
        </w:rPr>
        <w:t xml:space="preserve">  </w:t>
      </w:r>
      <w:r w:rsidRPr="00767072">
        <w:rPr>
          <w:sz w:val="28"/>
          <w:szCs w:val="28"/>
        </w:rPr>
        <w:t xml:space="preserve">_ от «   </w:t>
      </w:r>
      <w:r w:rsidRPr="00767072">
        <w:rPr>
          <w:sz w:val="28"/>
          <w:szCs w:val="28"/>
          <w:u w:val="single"/>
        </w:rPr>
        <w:t>_</w:t>
      </w:r>
      <w:r w:rsidRPr="00767072">
        <w:rPr>
          <w:sz w:val="28"/>
          <w:szCs w:val="28"/>
        </w:rPr>
        <w:t>»__________</w:t>
      </w:r>
      <w:r w:rsidRPr="00767072">
        <w:rPr>
          <w:sz w:val="28"/>
          <w:szCs w:val="28"/>
          <w:u w:val="single"/>
        </w:rPr>
        <w:t>_</w:t>
      </w:r>
      <w:r w:rsidRPr="00767072">
        <w:rPr>
          <w:sz w:val="28"/>
          <w:szCs w:val="28"/>
        </w:rPr>
        <w:t>20</w:t>
      </w:r>
      <w:r w:rsidRPr="00767072">
        <w:rPr>
          <w:sz w:val="28"/>
          <w:szCs w:val="28"/>
          <w:u w:val="single"/>
        </w:rPr>
        <w:t>15</w:t>
      </w:r>
      <w:r w:rsidRPr="00767072">
        <w:rPr>
          <w:sz w:val="28"/>
          <w:szCs w:val="28"/>
        </w:rPr>
        <w:t xml:space="preserve"> г.</w:t>
      </w:r>
    </w:p>
    <w:p w:rsidR="000A3C7D" w:rsidRPr="00767072" w:rsidRDefault="000A3C7D" w:rsidP="009651F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A3C7D" w:rsidRPr="00767072" w:rsidRDefault="000A3C7D" w:rsidP="009651F9">
      <w:pPr>
        <w:ind w:firstLine="705"/>
        <w:rPr>
          <w:sz w:val="28"/>
          <w:szCs w:val="28"/>
        </w:rPr>
      </w:pPr>
    </w:p>
    <w:p w:rsidR="000A3C7D" w:rsidRPr="00767072" w:rsidRDefault="000A3C7D" w:rsidP="00D469BA">
      <w:pPr>
        <w:jc w:val="both"/>
        <w:rPr>
          <w:sz w:val="28"/>
          <w:szCs w:val="28"/>
        </w:rPr>
      </w:pPr>
      <w:r w:rsidRPr="00767072">
        <w:rPr>
          <w:sz w:val="28"/>
          <w:szCs w:val="28"/>
        </w:rPr>
        <w:t>Рабочая учебная программа профессиональной подготовки составлена в соответствии с требованиями ЕТКС к знаниям и умениям электромонтер</w:t>
      </w:r>
      <w:r w:rsidR="009651F9" w:rsidRPr="00767072">
        <w:rPr>
          <w:sz w:val="28"/>
          <w:szCs w:val="28"/>
        </w:rPr>
        <w:t>а</w:t>
      </w:r>
      <w:r w:rsidR="00D469BA">
        <w:rPr>
          <w:sz w:val="28"/>
          <w:szCs w:val="28"/>
        </w:rPr>
        <w:t xml:space="preserve"> по ремонту    </w:t>
      </w:r>
      <w:r w:rsidRPr="00767072">
        <w:rPr>
          <w:sz w:val="28"/>
          <w:szCs w:val="28"/>
        </w:rPr>
        <w:t xml:space="preserve"> и обслуживанию электрооборудования</w:t>
      </w:r>
      <w:r w:rsidR="009651F9" w:rsidRPr="00767072">
        <w:rPr>
          <w:sz w:val="28"/>
          <w:szCs w:val="28"/>
          <w:u w:val="single"/>
        </w:rPr>
        <w:t xml:space="preserve"> </w:t>
      </w:r>
      <w:r w:rsidRPr="00767072">
        <w:rPr>
          <w:sz w:val="28"/>
          <w:szCs w:val="28"/>
        </w:rPr>
        <w:t xml:space="preserve"> второго разряда.</w:t>
      </w:r>
    </w:p>
    <w:p w:rsidR="000A3C7D" w:rsidRPr="00767072" w:rsidRDefault="000A3C7D" w:rsidP="009651F9">
      <w:pPr>
        <w:keepNext/>
        <w:keepLines/>
        <w:widowControl w:val="0"/>
        <w:suppressAutoHyphens/>
        <w:ind w:left="360"/>
        <w:rPr>
          <w:b/>
          <w:sz w:val="28"/>
          <w:szCs w:val="28"/>
        </w:rPr>
      </w:pPr>
    </w:p>
    <w:p w:rsidR="000A3C7D" w:rsidRPr="00767072" w:rsidRDefault="000A3C7D" w:rsidP="000A3C7D">
      <w:pPr>
        <w:keepNext/>
        <w:keepLines/>
        <w:widowControl w:val="0"/>
        <w:suppressAutoHyphens/>
        <w:ind w:left="360"/>
        <w:jc w:val="both"/>
        <w:rPr>
          <w:b/>
          <w:sz w:val="28"/>
          <w:szCs w:val="28"/>
        </w:rPr>
        <w:sectPr w:rsidR="000A3C7D" w:rsidRPr="00767072" w:rsidSect="00277B81">
          <w:pgSz w:w="11906" w:h="16838"/>
          <w:pgMar w:top="1134" w:right="850" w:bottom="1134" w:left="1701" w:header="708" w:footer="708" w:gutter="0"/>
          <w:cols w:space="720"/>
        </w:sectPr>
      </w:pPr>
    </w:p>
    <w:p w:rsidR="000A3C7D" w:rsidRPr="00767072" w:rsidRDefault="000A3C7D" w:rsidP="00D469BA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lastRenderedPageBreak/>
        <w:t xml:space="preserve">СОДЕРЖАНИЕ </w:t>
      </w:r>
    </w:p>
    <w:p w:rsidR="000A3C7D" w:rsidRPr="00767072" w:rsidRDefault="000A3C7D" w:rsidP="00D469BA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0A3C7D" w:rsidRPr="00767072" w:rsidRDefault="000A3C7D" w:rsidP="00D469BA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 xml:space="preserve">1. Общие положения ..................................................................................................................... </w:t>
      </w:r>
    </w:p>
    <w:p w:rsidR="000A3C7D" w:rsidRPr="00767072" w:rsidRDefault="000A3C7D" w:rsidP="00D469BA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>1.1. Требования к посту</w:t>
      </w:r>
      <w:r w:rsidR="00672272">
        <w:rPr>
          <w:sz w:val="28"/>
          <w:szCs w:val="28"/>
        </w:rPr>
        <w:t>пающим………………………………………………</w:t>
      </w:r>
    </w:p>
    <w:p w:rsidR="000A3C7D" w:rsidRPr="00767072" w:rsidRDefault="000A3C7D" w:rsidP="00D469BA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 xml:space="preserve">1.2. </w:t>
      </w:r>
      <w:r w:rsidRPr="00767072">
        <w:rPr>
          <w:bCs/>
          <w:sz w:val="28"/>
          <w:szCs w:val="28"/>
        </w:rPr>
        <w:t xml:space="preserve">Нормативный срок освоения программы </w:t>
      </w:r>
      <w:r w:rsidRPr="00767072">
        <w:rPr>
          <w:sz w:val="28"/>
          <w:szCs w:val="28"/>
        </w:rPr>
        <w:t>…………………................................................</w:t>
      </w:r>
    </w:p>
    <w:p w:rsidR="000A3C7D" w:rsidRPr="00767072" w:rsidRDefault="000A3C7D" w:rsidP="00D469BA">
      <w:pPr>
        <w:keepNext/>
        <w:keepLines/>
        <w:widowControl w:val="0"/>
        <w:suppressAutoHyphens/>
        <w:rPr>
          <w:sz w:val="28"/>
          <w:szCs w:val="28"/>
        </w:rPr>
      </w:pPr>
      <w:r w:rsidRPr="00767072">
        <w:rPr>
          <w:sz w:val="28"/>
          <w:szCs w:val="28"/>
        </w:rPr>
        <w:t>1.3. Квалификационная характерис</w:t>
      </w:r>
      <w:r w:rsidR="00672272">
        <w:rPr>
          <w:sz w:val="28"/>
          <w:szCs w:val="28"/>
        </w:rPr>
        <w:t>тика выпускника……………………………</w:t>
      </w:r>
    </w:p>
    <w:p w:rsidR="000A3C7D" w:rsidRPr="00767072" w:rsidRDefault="000A3C7D" w:rsidP="00D469BA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 xml:space="preserve">2. Характеристика подготовки …………………………………………………………………. </w:t>
      </w:r>
    </w:p>
    <w:p w:rsidR="000A3C7D" w:rsidRPr="00767072" w:rsidRDefault="000A3C7D" w:rsidP="00D469BA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>3. Учебный план ............................................................................................................................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>4. Оценка качества освоения профессиональной о</w:t>
      </w:r>
      <w:r w:rsidR="00672272">
        <w:rPr>
          <w:sz w:val="28"/>
          <w:szCs w:val="28"/>
        </w:rPr>
        <w:t>бразовательной программы ……………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 xml:space="preserve">Приложение 1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rPr>
          <w:b/>
          <w:sz w:val="28"/>
          <w:szCs w:val="28"/>
        </w:rPr>
      </w:pPr>
      <w:r w:rsidRPr="00767072">
        <w:rPr>
          <w:sz w:val="28"/>
          <w:szCs w:val="28"/>
        </w:rPr>
        <w:t xml:space="preserve">Программа профессионального модуля   </w:t>
      </w:r>
      <w:r w:rsidRPr="00767072">
        <w:rPr>
          <w:rFonts w:eastAsia="Arial Unicode MS"/>
          <w:b/>
          <w:sz w:val="28"/>
          <w:szCs w:val="28"/>
        </w:rPr>
        <w:t>Монтаж, техническое обслуживание и ремонт производственных и силовых и осветительных электроустановок</w:t>
      </w:r>
      <w:r w:rsidRPr="00767072">
        <w:rPr>
          <w:b/>
          <w:sz w:val="28"/>
          <w:szCs w:val="28"/>
        </w:rPr>
        <w:t xml:space="preserve">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Приложение 2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Программа профессионального модуля   </w:t>
      </w:r>
      <w:r w:rsidRPr="00767072">
        <w:rPr>
          <w:b/>
          <w:sz w:val="28"/>
          <w:szCs w:val="28"/>
        </w:rPr>
        <w:t xml:space="preserve">Обслуживание и ремонт электропроводок </w:t>
      </w:r>
      <w:r w:rsidRPr="00767072">
        <w:rPr>
          <w:sz w:val="28"/>
          <w:szCs w:val="28"/>
        </w:rPr>
        <w:t xml:space="preserve">Приложение 3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67072">
        <w:rPr>
          <w:sz w:val="28"/>
          <w:szCs w:val="28"/>
        </w:rPr>
        <w:t>Пр</w:t>
      </w:r>
      <w:bookmarkStart w:id="0" w:name="OLE_LINK1"/>
      <w:bookmarkStart w:id="1" w:name="OLE_LINK2"/>
      <w:r w:rsidRPr="00767072">
        <w:rPr>
          <w:sz w:val="28"/>
          <w:szCs w:val="28"/>
        </w:rPr>
        <w:t xml:space="preserve">ограмма  профессионального модуля </w:t>
      </w:r>
      <w:bookmarkEnd w:id="0"/>
      <w:bookmarkEnd w:id="1"/>
      <w:r w:rsidRPr="00767072">
        <w:rPr>
          <w:sz w:val="28"/>
          <w:szCs w:val="28"/>
        </w:rPr>
        <w:t xml:space="preserve"> </w:t>
      </w:r>
      <w:r w:rsidRPr="00767072">
        <w:rPr>
          <w:b/>
          <w:sz w:val="28"/>
          <w:szCs w:val="28"/>
        </w:rPr>
        <w:t xml:space="preserve">Ремонт и наладка электродвигателей, генераторов, трансформаторов, пускорегулирующей и защитной аппаратуры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 xml:space="preserve">Приложение 4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767072">
        <w:rPr>
          <w:sz w:val="28"/>
          <w:szCs w:val="28"/>
        </w:rPr>
        <w:t xml:space="preserve">Программа </w:t>
      </w:r>
      <w:r w:rsidR="004C1A07" w:rsidRPr="00767072">
        <w:rPr>
          <w:b/>
          <w:sz w:val="28"/>
          <w:szCs w:val="28"/>
        </w:rPr>
        <w:t xml:space="preserve">Монтаж и обслуживание воздушных линий электропередач напряжением 0,4кВ и 10кВ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Приложение 5 </w:t>
      </w:r>
    </w:p>
    <w:p w:rsidR="00B378D5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Программа учебной дисциплины  </w:t>
      </w:r>
      <w:r w:rsidRPr="00767072">
        <w:rPr>
          <w:b/>
          <w:sz w:val="28"/>
          <w:szCs w:val="28"/>
        </w:rPr>
        <w:t xml:space="preserve">Основы технического черчения </w:t>
      </w:r>
    </w:p>
    <w:p w:rsidR="004C1A07" w:rsidRPr="00767072" w:rsidRDefault="004C1A07" w:rsidP="000A3C7D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67072">
        <w:rPr>
          <w:sz w:val="28"/>
          <w:szCs w:val="28"/>
        </w:rPr>
        <w:t xml:space="preserve">Приложение 6 </w:t>
      </w:r>
      <w:r w:rsidR="000A3C7D" w:rsidRPr="00767072">
        <w:rPr>
          <w:sz w:val="28"/>
          <w:szCs w:val="28"/>
        </w:rPr>
        <w:t xml:space="preserve">Программа учебной дисциплины </w:t>
      </w:r>
      <w:r w:rsidR="000A3C7D" w:rsidRPr="00767072">
        <w:rPr>
          <w:b/>
          <w:sz w:val="28"/>
          <w:szCs w:val="28"/>
        </w:rPr>
        <w:t xml:space="preserve">Основы электротехники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Прил</w:t>
      </w:r>
      <w:r w:rsidR="004C1A07" w:rsidRPr="00767072">
        <w:rPr>
          <w:sz w:val="28"/>
          <w:szCs w:val="28"/>
        </w:rPr>
        <w:t>ожение 7</w:t>
      </w:r>
      <w:r w:rsidRPr="00767072">
        <w:rPr>
          <w:sz w:val="28"/>
          <w:szCs w:val="28"/>
        </w:rPr>
        <w:t xml:space="preserve">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67072">
        <w:rPr>
          <w:sz w:val="28"/>
          <w:szCs w:val="28"/>
        </w:rPr>
        <w:t xml:space="preserve">Программа учебной дисциплины </w:t>
      </w:r>
      <w:r w:rsidRPr="00767072">
        <w:rPr>
          <w:b/>
          <w:sz w:val="28"/>
          <w:szCs w:val="28"/>
        </w:rPr>
        <w:t xml:space="preserve">Техническая механика с основами технических измерений </w:t>
      </w:r>
    </w:p>
    <w:p w:rsidR="000A3C7D" w:rsidRPr="00767072" w:rsidRDefault="000A3C7D" w:rsidP="000A3C7D">
      <w:pPr>
        <w:keepNext/>
        <w:keepLines/>
        <w:widowControl w:val="0"/>
        <w:suppressAutoHyphens/>
        <w:rPr>
          <w:b/>
          <w:sz w:val="28"/>
          <w:szCs w:val="28"/>
        </w:rPr>
      </w:pPr>
      <w:r w:rsidRPr="00767072">
        <w:rPr>
          <w:sz w:val="28"/>
          <w:szCs w:val="28"/>
        </w:rPr>
        <w:t>Прил</w:t>
      </w:r>
      <w:r w:rsidR="004C1A07" w:rsidRPr="00767072">
        <w:rPr>
          <w:sz w:val="28"/>
          <w:szCs w:val="28"/>
        </w:rPr>
        <w:t>ожение  8</w:t>
      </w:r>
      <w:r w:rsidRPr="00767072">
        <w:rPr>
          <w:sz w:val="28"/>
          <w:szCs w:val="28"/>
        </w:rPr>
        <w:t xml:space="preserve">  Программа учебной дисциплины  </w:t>
      </w:r>
      <w:r w:rsidRPr="00767072">
        <w:rPr>
          <w:b/>
          <w:sz w:val="28"/>
          <w:szCs w:val="28"/>
        </w:rPr>
        <w:t xml:space="preserve">Основы материаловедения и технология общеслесарных работ </w:t>
      </w:r>
    </w:p>
    <w:p w:rsidR="000A3C7D" w:rsidRPr="00767072" w:rsidRDefault="000A3C7D" w:rsidP="000A3C7D">
      <w:pPr>
        <w:keepNext/>
        <w:keepLines/>
        <w:widowControl w:val="0"/>
        <w:suppressAutoHyphens/>
        <w:rPr>
          <w:sz w:val="28"/>
          <w:szCs w:val="28"/>
        </w:rPr>
      </w:pPr>
      <w:r w:rsidRPr="00767072">
        <w:rPr>
          <w:sz w:val="28"/>
          <w:szCs w:val="28"/>
        </w:rPr>
        <w:t xml:space="preserve">Приложение </w:t>
      </w:r>
      <w:r w:rsidR="004C1A07" w:rsidRPr="00767072">
        <w:rPr>
          <w:sz w:val="28"/>
          <w:szCs w:val="28"/>
        </w:rPr>
        <w:t>9</w:t>
      </w:r>
    </w:p>
    <w:p w:rsidR="000A3C7D" w:rsidRPr="00767072" w:rsidRDefault="000A3C7D" w:rsidP="000A3C7D">
      <w:pPr>
        <w:keepNext/>
        <w:keepLines/>
        <w:widowControl w:val="0"/>
        <w:suppressAutoHyphens/>
        <w:rPr>
          <w:b/>
          <w:sz w:val="28"/>
          <w:szCs w:val="28"/>
        </w:rPr>
      </w:pPr>
      <w:r w:rsidRPr="00767072">
        <w:rPr>
          <w:sz w:val="28"/>
          <w:szCs w:val="28"/>
        </w:rPr>
        <w:t xml:space="preserve">Программа учебной дисциплины  </w:t>
      </w:r>
      <w:r w:rsidRPr="00767072">
        <w:rPr>
          <w:b/>
          <w:sz w:val="28"/>
          <w:szCs w:val="28"/>
        </w:rPr>
        <w:t>Охрана труда</w:t>
      </w:r>
    </w:p>
    <w:p w:rsidR="004C1A07" w:rsidRPr="00767072" w:rsidRDefault="004C1A07" w:rsidP="004C1A07">
      <w:pPr>
        <w:keepNext/>
        <w:keepLines/>
        <w:widowControl w:val="0"/>
        <w:suppressAutoHyphens/>
        <w:rPr>
          <w:sz w:val="28"/>
          <w:szCs w:val="28"/>
        </w:rPr>
      </w:pPr>
      <w:r w:rsidRPr="00767072">
        <w:rPr>
          <w:sz w:val="28"/>
          <w:szCs w:val="28"/>
        </w:rPr>
        <w:t>Приложение 10</w:t>
      </w:r>
    </w:p>
    <w:p w:rsidR="004C1A07" w:rsidRPr="00767072" w:rsidRDefault="004C1A07" w:rsidP="004C1A07">
      <w:pPr>
        <w:keepNext/>
        <w:keepLines/>
        <w:widowControl w:val="0"/>
        <w:suppressAutoHyphens/>
        <w:rPr>
          <w:b/>
          <w:sz w:val="28"/>
          <w:szCs w:val="28"/>
        </w:rPr>
      </w:pPr>
      <w:r w:rsidRPr="00767072">
        <w:rPr>
          <w:b/>
          <w:sz w:val="28"/>
          <w:szCs w:val="28"/>
        </w:rPr>
        <w:t>Безопасность жизнедеятельности</w:t>
      </w:r>
    </w:p>
    <w:p w:rsidR="00B378D5" w:rsidRPr="00767072" w:rsidRDefault="00B378D5" w:rsidP="004C1A07">
      <w:pPr>
        <w:keepNext/>
        <w:keepLines/>
        <w:widowControl w:val="0"/>
        <w:suppressAutoHyphens/>
        <w:rPr>
          <w:b/>
          <w:sz w:val="28"/>
          <w:szCs w:val="28"/>
        </w:rPr>
      </w:pPr>
    </w:p>
    <w:p w:rsidR="00B378D5" w:rsidRPr="00767072" w:rsidRDefault="00B378D5" w:rsidP="00B378D5">
      <w:pPr>
        <w:keepNext/>
        <w:keepLines/>
        <w:widowControl w:val="0"/>
        <w:suppressAutoHyphens/>
        <w:rPr>
          <w:b/>
          <w:sz w:val="28"/>
          <w:szCs w:val="28"/>
        </w:rPr>
      </w:pPr>
      <w:r w:rsidRPr="00767072">
        <w:rPr>
          <w:b/>
          <w:sz w:val="28"/>
          <w:szCs w:val="28"/>
        </w:rPr>
        <w:t xml:space="preserve"> </w:t>
      </w:r>
    </w:p>
    <w:p w:rsidR="00B378D5" w:rsidRPr="00767072" w:rsidRDefault="00B378D5" w:rsidP="004C1A07">
      <w:pPr>
        <w:keepNext/>
        <w:keepLines/>
        <w:widowControl w:val="0"/>
        <w:suppressAutoHyphens/>
        <w:rPr>
          <w:b/>
          <w:sz w:val="28"/>
          <w:szCs w:val="28"/>
        </w:rPr>
        <w:sectPr w:rsidR="00B378D5" w:rsidRPr="00767072" w:rsidSect="00277B81">
          <w:pgSz w:w="11906" w:h="16838"/>
          <w:pgMar w:top="1134" w:right="850" w:bottom="1134" w:left="1701" w:header="708" w:footer="708" w:gutter="0"/>
          <w:cols w:space="720"/>
        </w:sectPr>
      </w:pP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  <w:r w:rsidRPr="00767072">
        <w:rPr>
          <w:b/>
          <w:smallCaps/>
          <w:sz w:val="28"/>
          <w:szCs w:val="28"/>
        </w:rPr>
        <w:lastRenderedPageBreak/>
        <w:t>1. Общие положения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3C7D" w:rsidRPr="00767072" w:rsidRDefault="000A3C7D" w:rsidP="009651F9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Нормативную правовую основу разработки профессиональной образовательной программы (далее – программа) составляют</w:t>
      </w:r>
      <w:r w:rsidRPr="00767072">
        <w:rPr>
          <w:rStyle w:val="a9"/>
          <w:sz w:val="28"/>
          <w:szCs w:val="28"/>
        </w:rPr>
        <w:footnoteReference w:id="2"/>
      </w:r>
      <w:r w:rsidRPr="00767072">
        <w:rPr>
          <w:sz w:val="28"/>
          <w:szCs w:val="28"/>
        </w:rPr>
        <w:t xml:space="preserve">: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– Федеральный закон «Об образовании»</w:t>
      </w:r>
      <w:r w:rsidR="004C1A07" w:rsidRPr="00767072">
        <w:rPr>
          <w:sz w:val="28"/>
          <w:szCs w:val="28"/>
        </w:rPr>
        <w:t xml:space="preserve"> от 29.12.12  № 273 ФЗ</w:t>
      </w:r>
      <w:r w:rsidRPr="00767072">
        <w:rPr>
          <w:sz w:val="28"/>
          <w:szCs w:val="28"/>
        </w:rPr>
        <w:t xml:space="preserve">;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– Федеральный закон от 21.07.2007 № 194-ФЗ «О внесении изменений в отдельные законодательные акты Российской Федерации в связи с установлением обязательности общего образования»;  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– </w:t>
      </w:r>
      <w:r w:rsidRPr="00767072">
        <w:rPr>
          <w:rFonts w:eastAsia="Calibri"/>
          <w:sz w:val="28"/>
          <w:szCs w:val="28"/>
        </w:rPr>
        <w:t xml:space="preserve">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767072">
          <w:rPr>
            <w:rFonts w:eastAsia="Calibri"/>
            <w:sz w:val="28"/>
            <w:szCs w:val="28"/>
          </w:rPr>
          <w:t>2008 г</w:t>
        </w:r>
      </w:smartTag>
      <w:r w:rsidRPr="00767072">
        <w:rPr>
          <w:rFonts w:eastAsia="Calibri"/>
          <w:sz w:val="28"/>
          <w:szCs w:val="28"/>
        </w:rPr>
        <w:t>. N 287-ФЗ "О внесении изменений в Закон Российской Федерации "О занятости населения в Российской Федерации";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– Общероссийский классификатор профессий рабочих, служащих, ОК 016-94, 01.11.2005 г.;</w:t>
      </w:r>
    </w:p>
    <w:p w:rsidR="000A3C7D" w:rsidRPr="00767072" w:rsidRDefault="000A3C7D" w:rsidP="000A3C7D">
      <w:pPr>
        <w:keepNext/>
        <w:keepLines/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– Пр</w:t>
      </w:r>
      <w:r w:rsidR="00672272">
        <w:rPr>
          <w:sz w:val="28"/>
          <w:szCs w:val="28"/>
        </w:rPr>
        <w:t>иказ Минобразования России от 01.04.20111 № 1440</w:t>
      </w:r>
      <w:r w:rsidRPr="00767072">
        <w:rPr>
          <w:sz w:val="28"/>
          <w:szCs w:val="28"/>
        </w:rPr>
        <w:t xml:space="preserve"> "Об утверждении Перечня профессий профессиональной подготовки";</w:t>
      </w:r>
    </w:p>
    <w:p w:rsidR="009651F9" w:rsidRPr="00767072" w:rsidRDefault="00672272" w:rsidP="00672272">
      <w:pPr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0A3C7D" w:rsidRPr="00767072">
        <w:rPr>
          <w:sz w:val="28"/>
          <w:szCs w:val="28"/>
        </w:rPr>
        <w:t>Приказ МО и</w:t>
      </w:r>
      <w:r>
        <w:rPr>
          <w:sz w:val="28"/>
          <w:szCs w:val="28"/>
        </w:rPr>
        <w:t xml:space="preserve"> </w:t>
      </w:r>
      <w:r w:rsidR="000A3C7D" w:rsidRPr="00767072">
        <w:rPr>
          <w:sz w:val="28"/>
          <w:szCs w:val="28"/>
        </w:rPr>
        <w:t>Н РФ  от 2 августа 2013  № 798 «Об утверждении ФГОС по проф</w:t>
      </w:r>
      <w:r w:rsidR="009651F9" w:rsidRPr="00767072">
        <w:rPr>
          <w:sz w:val="28"/>
          <w:szCs w:val="28"/>
        </w:rPr>
        <w:t>ессии110800.03 Электромонтер по ремонту и обслуживанию электрооборудования в сельскохозяйственном производстве</w:t>
      </w:r>
    </w:p>
    <w:p w:rsidR="000A3C7D" w:rsidRPr="00767072" w:rsidRDefault="00672272" w:rsidP="00672272">
      <w:pPr>
        <w:keepNext/>
        <w:keepLines/>
        <w:widowControl w:val="0"/>
        <w:suppressAutoHyphens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3C7D" w:rsidRPr="00767072">
        <w:rPr>
          <w:sz w:val="28"/>
          <w:szCs w:val="28"/>
        </w:rPr>
        <w:t>Письмо МО и Н РФ  от 27.01.2009 № 03-124 «О рекомендациях  по формированию программ опережающего обучения»</w:t>
      </w:r>
    </w:p>
    <w:p w:rsidR="000A3C7D" w:rsidRPr="00767072" w:rsidRDefault="000A3C7D" w:rsidP="00672272">
      <w:pPr>
        <w:keepNext/>
        <w:keepLines/>
        <w:widowControl w:val="0"/>
        <w:suppressAutoHyphens/>
        <w:autoSpaceDE w:val="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- Приказ Минобразования РФ от 21.10.1994 №407 "О введении модели учебного плана для профессиональной подготовки персонала по рабочим профессиям".</w:t>
      </w:r>
    </w:p>
    <w:p w:rsidR="000A3C7D" w:rsidRPr="00767072" w:rsidRDefault="000A3C7D" w:rsidP="00672272">
      <w:pPr>
        <w:keepNext/>
        <w:keepLines/>
        <w:widowControl w:val="0"/>
        <w:suppressAutoHyphens/>
        <w:autoSpaceDE w:val="0"/>
        <w:jc w:val="both"/>
        <w:rPr>
          <w:sz w:val="28"/>
          <w:szCs w:val="28"/>
        </w:rPr>
      </w:pPr>
      <w:r w:rsidRPr="00767072">
        <w:rPr>
          <w:bCs/>
          <w:sz w:val="28"/>
          <w:szCs w:val="28"/>
        </w:rPr>
        <w:t xml:space="preserve">– </w:t>
      </w:r>
      <w:r w:rsidRPr="00767072">
        <w:rPr>
          <w:sz w:val="28"/>
          <w:szCs w:val="28"/>
        </w:rPr>
        <w:t xml:space="preserve">Разъяснения по формированию примерных программ профессиональных модулей НПО и СПО на основе ФГОС НПО и ФГОС СПО, утвержденных 28 сентября </w:t>
      </w:r>
      <w:smartTag w:uri="urn:schemas-microsoft-com:office:smarttags" w:element="metricconverter">
        <w:smartTagPr>
          <w:attr w:name="ProductID" w:val="2009 г"/>
        </w:smartTagPr>
        <w:r w:rsidRPr="00767072">
          <w:rPr>
            <w:sz w:val="28"/>
            <w:szCs w:val="28"/>
          </w:rPr>
          <w:t>2009 г</w:t>
        </w:r>
      </w:smartTag>
      <w:r w:rsidRPr="00767072">
        <w:rPr>
          <w:sz w:val="28"/>
          <w:szCs w:val="28"/>
        </w:rPr>
        <w:t>. директором Департамента государственной политики и нормативно-правового регулирования в сфере образования и науки РФ И.М. Реморенко.</w:t>
      </w:r>
    </w:p>
    <w:p w:rsidR="00672272" w:rsidRDefault="000A3C7D" w:rsidP="00B378D5">
      <w:pPr>
        <w:jc w:val="center"/>
        <w:rPr>
          <w:sz w:val="28"/>
          <w:szCs w:val="28"/>
        </w:rPr>
      </w:pPr>
      <w:r w:rsidRPr="00767072">
        <w:rPr>
          <w:sz w:val="28"/>
          <w:szCs w:val="28"/>
        </w:rPr>
        <w:t>Лица, поступающие на обучение, долж</w:t>
      </w:r>
      <w:r w:rsidR="00672272">
        <w:rPr>
          <w:sz w:val="28"/>
          <w:szCs w:val="28"/>
        </w:rPr>
        <w:t>ны иметь документ о получении</w:t>
      </w:r>
    </w:p>
    <w:p w:rsidR="009651F9" w:rsidRPr="00767072" w:rsidRDefault="000A3C7D" w:rsidP="00672272">
      <w:pPr>
        <w:rPr>
          <w:sz w:val="28"/>
          <w:szCs w:val="28"/>
        </w:rPr>
      </w:pPr>
      <w:r w:rsidRPr="00767072">
        <w:rPr>
          <w:sz w:val="28"/>
          <w:szCs w:val="28"/>
        </w:rPr>
        <w:t xml:space="preserve">среднего </w:t>
      </w:r>
      <w:r w:rsidR="009651F9" w:rsidRPr="00767072">
        <w:rPr>
          <w:sz w:val="28"/>
          <w:szCs w:val="28"/>
        </w:rPr>
        <w:t>общего</w:t>
      </w:r>
      <w:r w:rsidR="00672272">
        <w:rPr>
          <w:sz w:val="28"/>
          <w:szCs w:val="28"/>
        </w:rPr>
        <w:t xml:space="preserve"> </w:t>
      </w:r>
      <w:r w:rsidRPr="00767072">
        <w:rPr>
          <w:sz w:val="28"/>
          <w:szCs w:val="28"/>
        </w:rPr>
        <w:t>образо</w:t>
      </w:r>
      <w:r w:rsidR="00B378D5" w:rsidRPr="00767072">
        <w:rPr>
          <w:sz w:val="28"/>
          <w:szCs w:val="28"/>
        </w:rPr>
        <w:t xml:space="preserve">вания. </w:t>
      </w:r>
    </w:p>
    <w:p w:rsidR="00672272" w:rsidRPr="00767072" w:rsidRDefault="000A3C7D" w:rsidP="00672272">
      <w:pPr>
        <w:keepNext/>
        <w:keepLines/>
        <w:widowControl w:val="0"/>
        <w:suppressAutoHyphens/>
        <w:rPr>
          <w:sz w:val="28"/>
          <w:szCs w:val="28"/>
        </w:rPr>
      </w:pPr>
      <w:r w:rsidRPr="00767072">
        <w:rPr>
          <w:sz w:val="28"/>
          <w:szCs w:val="28"/>
        </w:rPr>
        <w:t xml:space="preserve">Программа разработана для лиц  временно безработных,  у которых предыдущая профессиональная подготовка   - профессия или специальность -  не является родственной  новой профессии  </w:t>
      </w:r>
      <w:r w:rsidR="00B378D5" w:rsidRPr="00767072">
        <w:rPr>
          <w:sz w:val="28"/>
          <w:szCs w:val="28"/>
        </w:rPr>
        <w:t>электромонтер по ремонту   и обслуживанию электрооборудования</w:t>
      </w:r>
      <w:r w:rsidR="00672272">
        <w:rPr>
          <w:sz w:val="28"/>
          <w:szCs w:val="28"/>
        </w:rPr>
        <w:t>.</w:t>
      </w:r>
      <w:r w:rsidR="00672272" w:rsidRPr="00672272">
        <w:rPr>
          <w:sz w:val="28"/>
          <w:szCs w:val="28"/>
        </w:rPr>
        <w:t xml:space="preserve"> </w:t>
      </w:r>
      <w:r w:rsidR="00672272">
        <w:rPr>
          <w:sz w:val="28"/>
          <w:szCs w:val="28"/>
        </w:rPr>
        <w:t>Т</w:t>
      </w:r>
      <w:r w:rsidR="00672272" w:rsidRPr="00767072">
        <w:rPr>
          <w:sz w:val="28"/>
          <w:szCs w:val="28"/>
        </w:rPr>
        <w:t>акже рабочую программу можно использовать для получения дополнительной проф</w:t>
      </w:r>
      <w:r w:rsidR="00C10F15">
        <w:rPr>
          <w:sz w:val="28"/>
          <w:szCs w:val="28"/>
        </w:rPr>
        <w:t>ессии студентами ГАОУ СПО «Тетюш</w:t>
      </w:r>
      <w:r w:rsidR="00672272" w:rsidRPr="00767072">
        <w:rPr>
          <w:sz w:val="28"/>
          <w:szCs w:val="28"/>
        </w:rPr>
        <w:t>ский сельскохозяйственный техникум» получающих смежную дополнительную профессию (студенты 3-4 курсов).</w:t>
      </w:r>
    </w:p>
    <w:p w:rsidR="00B378D5" w:rsidRPr="00767072" w:rsidRDefault="00B378D5" w:rsidP="009651F9">
      <w:pPr>
        <w:rPr>
          <w:sz w:val="28"/>
          <w:szCs w:val="28"/>
        </w:rPr>
      </w:pPr>
    </w:p>
    <w:p w:rsidR="000A3C7D" w:rsidRPr="00767072" w:rsidRDefault="000A3C7D" w:rsidP="000A3C7D">
      <w:pPr>
        <w:keepNext/>
        <w:keepLines/>
        <w:widowControl w:val="0"/>
        <w:suppressAutoHyphens/>
        <w:jc w:val="both"/>
        <w:rPr>
          <w:sz w:val="28"/>
          <w:szCs w:val="28"/>
        </w:rPr>
      </w:pPr>
    </w:p>
    <w:p w:rsidR="000A3C7D" w:rsidRPr="00767072" w:rsidRDefault="000A3C7D" w:rsidP="000A3C7D">
      <w:pPr>
        <w:pStyle w:val="a4"/>
        <w:keepNext/>
        <w:keepLines/>
        <w:widowControl w:val="0"/>
        <w:suppressAutoHyphens/>
        <w:spacing w:after="0"/>
        <w:ind w:firstLine="720"/>
        <w:rPr>
          <w:b/>
          <w:sz w:val="28"/>
          <w:szCs w:val="28"/>
        </w:rPr>
      </w:pPr>
      <w:r w:rsidRPr="00767072">
        <w:rPr>
          <w:b/>
          <w:sz w:val="28"/>
          <w:szCs w:val="28"/>
        </w:rPr>
        <w:t>1.2.</w:t>
      </w:r>
      <w:r w:rsidRPr="00767072">
        <w:rPr>
          <w:b/>
          <w:bCs/>
          <w:sz w:val="28"/>
          <w:szCs w:val="28"/>
        </w:rPr>
        <w:t xml:space="preserve"> Нормативный срок освоения программы</w:t>
      </w:r>
    </w:p>
    <w:p w:rsidR="000A3C7D" w:rsidRPr="00767072" w:rsidRDefault="000A3C7D" w:rsidP="000A3C7D">
      <w:pPr>
        <w:pStyle w:val="a4"/>
        <w:keepNext/>
        <w:keepLines/>
        <w:widowControl w:val="0"/>
        <w:suppressAutoHyphens/>
        <w:spacing w:after="0"/>
        <w:ind w:firstLine="720"/>
        <w:jc w:val="both"/>
        <w:rPr>
          <w:bCs/>
          <w:sz w:val="28"/>
          <w:szCs w:val="28"/>
        </w:rPr>
      </w:pPr>
      <w:r w:rsidRPr="00767072">
        <w:rPr>
          <w:bCs/>
          <w:sz w:val="28"/>
          <w:szCs w:val="28"/>
        </w:rPr>
        <w:t xml:space="preserve">Нормативный срок освоения программы </w:t>
      </w:r>
      <w:r w:rsidR="00B378D5" w:rsidRPr="00767072">
        <w:rPr>
          <w:bCs/>
          <w:sz w:val="28"/>
          <w:szCs w:val="28"/>
        </w:rPr>
        <w:t>для безработных граждан -</w:t>
      </w:r>
      <w:r w:rsidR="00B378D5" w:rsidRPr="00767072">
        <w:rPr>
          <w:spacing w:val="-2"/>
          <w:sz w:val="28"/>
          <w:szCs w:val="28"/>
        </w:rPr>
        <w:t xml:space="preserve"> 648</w:t>
      </w:r>
      <w:r w:rsidRPr="00767072">
        <w:rPr>
          <w:spacing w:val="-2"/>
          <w:sz w:val="28"/>
          <w:szCs w:val="28"/>
        </w:rPr>
        <w:t xml:space="preserve"> (4 месяца)  часов </w:t>
      </w:r>
      <w:r w:rsidRPr="00767072">
        <w:rPr>
          <w:bCs/>
          <w:sz w:val="28"/>
          <w:szCs w:val="28"/>
        </w:rPr>
        <w:t>при очной</w:t>
      </w:r>
      <w:r w:rsidR="00277B81" w:rsidRPr="00767072">
        <w:rPr>
          <w:bCs/>
          <w:sz w:val="28"/>
          <w:szCs w:val="28"/>
        </w:rPr>
        <w:t xml:space="preserve"> форме подготовки  (</w:t>
      </w:r>
      <w:r w:rsidR="00B378D5" w:rsidRPr="00767072">
        <w:rPr>
          <w:bCs/>
          <w:sz w:val="28"/>
          <w:szCs w:val="28"/>
        </w:rPr>
        <w:t>40 часов в неделю)</w:t>
      </w:r>
    </w:p>
    <w:p w:rsidR="00B378D5" w:rsidRPr="00767072" w:rsidRDefault="00B378D5" w:rsidP="000A3C7D">
      <w:pPr>
        <w:pStyle w:val="a4"/>
        <w:keepNext/>
        <w:keepLines/>
        <w:widowControl w:val="0"/>
        <w:suppressAutoHyphens/>
        <w:spacing w:after="0"/>
        <w:ind w:firstLine="720"/>
        <w:jc w:val="both"/>
        <w:rPr>
          <w:bCs/>
          <w:sz w:val="28"/>
          <w:szCs w:val="28"/>
        </w:rPr>
      </w:pPr>
      <w:r w:rsidRPr="00767072">
        <w:rPr>
          <w:bCs/>
          <w:sz w:val="28"/>
          <w:szCs w:val="28"/>
        </w:rPr>
        <w:t>Для студентов обучающихся в ГАОУ СПО «Тетюшский сельскохозяйственный техникум»</w:t>
      </w:r>
      <w:r w:rsidR="009651F9" w:rsidRPr="00767072">
        <w:rPr>
          <w:bCs/>
          <w:sz w:val="28"/>
          <w:szCs w:val="28"/>
        </w:rPr>
        <w:t xml:space="preserve"> и получающих дополнительную смежную профессию </w:t>
      </w:r>
      <w:r w:rsidRPr="00767072">
        <w:rPr>
          <w:bCs/>
          <w:sz w:val="28"/>
          <w:szCs w:val="28"/>
        </w:rPr>
        <w:t xml:space="preserve"> нормативный срок освоения программы 648 </w:t>
      </w:r>
      <w:r w:rsidR="009651F9" w:rsidRPr="00767072">
        <w:rPr>
          <w:bCs/>
          <w:sz w:val="28"/>
          <w:szCs w:val="28"/>
        </w:rPr>
        <w:t>часов</w:t>
      </w:r>
      <w:r w:rsidRPr="00767072">
        <w:rPr>
          <w:bCs/>
          <w:sz w:val="28"/>
          <w:szCs w:val="28"/>
        </w:rPr>
        <w:t xml:space="preserve"> при 36 часов недельной нагрузке (5 месяцев)</w:t>
      </w:r>
      <w:r w:rsidR="009651F9" w:rsidRPr="00767072">
        <w:rPr>
          <w:bCs/>
          <w:sz w:val="28"/>
          <w:szCs w:val="28"/>
        </w:rPr>
        <w:t>.</w:t>
      </w:r>
    </w:p>
    <w:p w:rsidR="009651F9" w:rsidRPr="00767072" w:rsidRDefault="009651F9" w:rsidP="000A3C7D">
      <w:pPr>
        <w:keepNext/>
        <w:keepLines/>
        <w:widowControl w:val="0"/>
        <w:suppressAutoHyphens/>
        <w:ind w:firstLine="720"/>
        <w:rPr>
          <w:b/>
          <w:sz w:val="28"/>
          <w:szCs w:val="28"/>
        </w:rPr>
      </w:pPr>
    </w:p>
    <w:p w:rsidR="000A3C7D" w:rsidRPr="00767072" w:rsidRDefault="000A3C7D" w:rsidP="000A3C7D">
      <w:pPr>
        <w:keepNext/>
        <w:keepLines/>
        <w:widowControl w:val="0"/>
        <w:suppressAutoHyphens/>
        <w:ind w:firstLine="720"/>
        <w:rPr>
          <w:b/>
          <w:sz w:val="28"/>
          <w:szCs w:val="28"/>
        </w:rPr>
      </w:pPr>
      <w:r w:rsidRPr="00767072">
        <w:rPr>
          <w:b/>
          <w:sz w:val="28"/>
          <w:szCs w:val="28"/>
        </w:rPr>
        <w:t>1.3. Квалификационная характеристика выпускника</w:t>
      </w:r>
    </w:p>
    <w:p w:rsidR="00B378D5" w:rsidRPr="00767072" w:rsidRDefault="000A3C7D" w:rsidP="00B378D5">
      <w:pPr>
        <w:jc w:val="center"/>
        <w:rPr>
          <w:b/>
          <w:sz w:val="28"/>
          <w:szCs w:val="28"/>
        </w:rPr>
      </w:pPr>
      <w:r w:rsidRPr="00767072">
        <w:rPr>
          <w:sz w:val="28"/>
          <w:szCs w:val="28"/>
        </w:rPr>
        <w:t xml:space="preserve"> </w:t>
      </w:r>
      <w:r w:rsidR="00B378D5" w:rsidRPr="00767072">
        <w:rPr>
          <w:b/>
          <w:sz w:val="28"/>
          <w:szCs w:val="28"/>
        </w:rPr>
        <w:t>КВАЛИФИКАЦИОННАЯ ХАРАКТЕРИСТИКА</w:t>
      </w:r>
    </w:p>
    <w:p w:rsidR="00B378D5" w:rsidRPr="00767072" w:rsidRDefault="00B378D5" w:rsidP="00B378D5">
      <w:pPr>
        <w:jc w:val="both"/>
        <w:rPr>
          <w:sz w:val="28"/>
          <w:szCs w:val="28"/>
        </w:rPr>
      </w:pPr>
    </w:p>
    <w:p w:rsidR="00B378D5" w:rsidRPr="00767072" w:rsidRDefault="00B378D5" w:rsidP="00B378D5">
      <w:pPr>
        <w:jc w:val="both"/>
        <w:rPr>
          <w:sz w:val="28"/>
          <w:szCs w:val="28"/>
        </w:rPr>
      </w:pPr>
      <w:r w:rsidRPr="00767072">
        <w:rPr>
          <w:b/>
          <w:sz w:val="28"/>
          <w:szCs w:val="28"/>
          <w:u w:val="single"/>
        </w:rPr>
        <w:t xml:space="preserve">Профессия </w:t>
      </w:r>
      <w:r w:rsidRPr="00767072">
        <w:rPr>
          <w:sz w:val="28"/>
          <w:szCs w:val="28"/>
        </w:rPr>
        <w:t>– электромонтер по ремонту и обслуживанию электрооборудования.</w:t>
      </w:r>
    </w:p>
    <w:p w:rsidR="00B378D5" w:rsidRPr="00767072" w:rsidRDefault="00B378D5" w:rsidP="00B378D5">
      <w:pPr>
        <w:jc w:val="both"/>
        <w:rPr>
          <w:sz w:val="28"/>
          <w:szCs w:val="28"/>
        </w:rPr>
      </w:pPr>
      <w:r w:rsidRPr="00767072">
        <w:rPr>
          <w:b/>
          <w:sz w:val="28"/>
          <w:szCs w:val="28"/>
          <w:u w:val="single"/>
        </w:rPr>
        <w:t>Квалификация</w:t>
      </w:r>
      <w:r w:rsidRPr="00767072">
        <w:rPr>
          <w:sz w:val="28"/>
          <w:szCs w:val="28"/>
        </w:rPr>
        <w:t xml:space="preserve"> – 2-й разряд.</w:t>
      </w:r>
    </w:p>
    <w:p w:rsidR="00B378D5" w:rsidRPr="00767072" w:rsidRDefault="00B378D5" w:rsidP="00B378D5">
      <w:pPr>
        <w:jc w:val="both"/>
        <w:rPr>
          <w:sz w:val="28"/>
          <w:szCs w:val="28"/>
        </w:rPr>
      </w:pPr>
    </w:p>
    <w:p w:rsidR="00B378D5" w:rsidRPr="00767072" w:rsidRDefault="00B378D5" w:rsidP="00B378D5">
      <w:pPr>
        <w:jc w:val="both"/>
        <w:rPr>
          <w:b/>
          <w:sz w:val="28"/>
          <w:szCs w:val="28"/>
          <w:u w:val="single"/>
        </w:rPr>
      </w:pPr>
      <w:r w:rsidRPr="00767072">
        <w:rPr>
          <w:b/>
          <w:sz w:val="28"/>
          <w:szCs w:val="28"/>
          <w:u w:val="single"/>
        </w:rPr>
        <w:t>Электромонтер по ремонту и обслуживанию электрооборудования</w:t>
      </w:r>
      <w:r w:rsidRPr="00767072">
        <w:rPr>
          <w:b/>
          <w:sz w:val="28"/>
          <w:szCs w:val="28"/>
        </w:rPr>
        <w:t xml:space="preserve"> </w:t>
      </w:r>
      <w:r w:rsidRPr="00767072">
        <w:rPr>
          <w:b/>
          <w:sz w:val="28"/>
          <w:szCs w:val="28"/>
          <w:u w:val="single"/>
        </w:rPr>
        <w:t xml:space="preserve">должен </w:t>
      </w:r>
    </w:p>
    <w:p w:rsidR="00B378D5" w:rsidRPr="00767072" w:rsidRDefault="00B378D5" w:rsidP="00B378D5">
      <w:pPr>
        <w:jc w:val="both"/>
        <w:rPr>
          <w:b/>
          <w:sz w:val="28"/>
          <w:szCs w:val="28"/>
        </w:rPr>
      </w:pPr>
      <w:r w:rsidRPr="00767072">
        <w:rPr>
          <w:b/>
          <w:sz w:val="28"/>
          <w:szCs w:val="28"/>
          <w:u w:val="single"/>
        </w:rPr>
        <w:t>уметь: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разбирать, ремонтировать и собирать несложные узлы и детали электродвигателей, электроаппаратов и электроприборов;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выполнять монтаж, демонтаж и ремонт распределительных коробок,  </w:t>
      </w:r>
      <w:r w:rsidRPr="00767072">
        <w:rPr>
          <w:sz w:val="28"/>
          <w:szCs w:val="28"/>
        </w:rPr>
        <w:tab/>
        <w:t>предохранительных щитов;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обслуживать силовые и осветительные электроустановки с несложными схемами включения;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обслуживать силовые и осветительные электроустановки с несложными схемами включения;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включать, переключать и выключать, а также подключать и отключать электрооборудование на обслуживаемом объекте или участке;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производить проверку и профилактический ремонт обслуживаемого  электрооборудования;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определять причины неисправности и устранять несложные повреждения в силовых </w:t>
      </w:r>
      <w:r w:rsidRPr="00767072">
        <w:rPr>
          <w:sz w:val="28"/>
          <w:szCs w:val="28"/>
        </w:rPr>
        <w:tab/>
        <w:t>и осветительных сетях, пускорегулирующей аппаратуре и электродвигателях;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выполнять слесарно-сборочные и сборочные работы на электромашинах большей мощности и напряжения под руководством электромонтера более высокой </w:t>
      </w:r>
      <w:r w:rsidRPr="00767072">
        <w:rPr>
          <w:sz w:val="28"/>
          <w:szCs w:val="28"/>
        </w:rPr>
        <w:tab/>
        <w:t>квалификации;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разделывать, сращивать, изолировать и паять провода напряжением до 1000В;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заряжать, устанавливать несложную осветительную арматуру (нормальную и  пылезащитную с лампами накаливания), выключатели, штепсельные розетки, </w:t>
      </w:r>
      <w:r w:rsidRPr="00767072">
        <w:rPr>
          <w:sz w:val="28"/>
          <w:szCs w:val="28"/>
        </w:rPr>
        <w:tab/>
        <w:t>стенные патроны и промышленные прожекторы;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проверять сопротивление изоляции распределительных сетей и обмоток статоров и роторов электродвигателей мегомметром;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устанавливать и регулировать электрические приборы сигнализации;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lastRenderedPageBreak/>
        <w:t>прокладывать установочные провода и кабели в газовых трубках, на роликах и изоляторах;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правильно организовать и содержать рабочее место, экономно расходовать материалы, инструмент и электроэнергию;</w:t>
      </w:r>
    </w:p>
    <w:p w:rsidR="00B378D5" w:rsidRPr="00767072" w:rsidRDefault="00B378D5" w:rsidP="00C17D7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соблюдать правила техники безопасности, гигиены труда, противопожарные правила, правила внутреннего распорядка;</w:t>
      </w:r>
    </w:p>
    <w:p w:rsidR="00B378D5" w:rsidRPr="00767072" w:rsidRDefault="00B378D5" w:rsidP="00B378D5">
      <w:pPr>
        <w:jc w:val="both"/>
        <w:rPr>
          <w:b/>
          <w:sz w:val="28"/>
          <w:szCs w:val="28"/>
          <w:u w:val="single"/>
        </w:rPr>
      </w:pPr>
      <w:r w:rsidRPr="00767072">
        <w:rPr>
          <w:b/>
          <w:sz w:val="28"/>
          <w:szCs w:val="28"/>
          <w:u w:val="single"/>
        </w:rPr>
        <w:t xml:space="preserve">знать: 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основы электротехники;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 xml:space="preserve">принцип работы электродвигателей и генераторов постоянного тока, трансформаторов, аппаратуры распределительных устройств и электроприборов; 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основные виды электротехнических материалов, их свойства и назначение;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правила и способы выполнения работ по ремонту электромашин;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приемы и способы сращивания и пайки провода низкого напряжения;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порядок включения и выключения электродвигателей;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правила зарядки и установки осветительной арматуры (нормальной и пылезащитной с лампами накаливания), а также электрических звонков и других приборов сигнализации;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правила оказания первой помощи при поражении электрическим током;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схему питания и расположения электрооборудования на обслуживаемом участке;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общие сведения о релейной защите и разновидности реле;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назначение и применение наиболее  распространенных универсальных и специальных приспособлений простой и средней сложности, контрольно-измерительных приборов;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основы организации рабочего места и системы оплаты труда;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основные сведения по стандартизации и контролю качества продукции;</w:t>
      </w:r>
    </w:p>
    <w:p w:rsidR="00B378D5" w:rsidRPr="00767072" w:rsidRDefault="00B378D5" w:rsidP="00C17D7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виды и причины брака,  меры его предупреждения и устранения.</w:t>
      </w:r>
    </w:p>
    <w:p w:rsidR="00B378D5" w:rsidRPr="00767072" w:rsidRDefault="00B378D5" w:rsidP="00B378D5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</w:p>
    <w:p w:rsidR="00B378D5" w:rsidRPr="00767072" w:rsidRDefault="00B378D5" w:rsidP="00B378D5">
      <w:pPr>
        <w:jc w:val="center"/>
        <w:rPr>
          <w:sz w:val="28"/>
          <w:szCs w:val="28"/>
        </w:rPr>
      </w:pPr>
    </w:p>
    <w:p w:rsidR="00B378D5" w:rsidRPr="00767072" w:rsidRDefault="00B378D5" w:rsidP="00B378D5">
      <w:pPr>
        <w:jc w:val="center"/>
        <w:rPr>
          <w:sz w:val="28"/>
          <w:szCs w:val="28"/>
        </w:rPr>
      </w:pPr>
    </w:p>
    <w:p w:rsidR="00B378D5" w:rsidRPr="00767072" w:rsidRDefault="00B378D5" w:rsidP="00B378D5">
      <w:pPr>
        <w:jc w:val="center"/>
        <w:rPr>
          <w:sz w:val="28"/>
          <w:szCs w:val="28"/>
        </w:rPr>
      </w:pPr>
    </w:p>
    <w:p w:rsidR="00B378D5" w:rsidRPr="00767072" w:rsidRDefault="00B378D5" w:rsidP="00B378D5">
      <w:pPr>
        <w:jc w:val="center"/>
        <w:rPr>
          <w:sz w:val="28"/>
          <w:szCs w:val="28"/>
        </w:rPr>
      </w:pPr>
    </w:p>
    <w:p w:rsidR="00B378D5" w:rsidRPr="00767072" w:rsidRDefault="00B378D5" w:rsidP="00B378D5">
      <w:pPr>
        <w:jc w:val="center"/>
        <w:rPr>
          <w:sz w:val="28"/>
          <w:szCs w:val="28"/>
        </w:rPr>
      </w:pPr>
    </w:p>
    <w:p w:rsidR="00B378D5" w:rsidRPr="00767072" w:rsidRDefault="00B378D5" w:rsidP="00B378D5">
      <w:pPr>
        <w:jc w:val="center"/>
        <w:rPr>
          <w:sz w:val="28"/>
          <w:szCs w:val="28"/>
        </w:rPr>
      </w:pPr>
    </w:p>
    <w:p w:rsidR="00B378D5" w:rsidRPr="00767072" w:rsidRDefault="00B378D5" w:rsidP="00B378D5">
      <w:pPr>
        <w:jc w:val="center"/>
        <w:rPr>
          <w:sz w:val="28"/>
          <w:szCs w:val="28"/>
        </w:rPr>
      </w:pPr>
    </w:p>
    <w:p w:rsidR="000A3C7D" w:rsidRPr="00767072" w:rsidRDefault="000A3C7D" w:rsidP="00B378D5">
      <w:pPr>
        <w:pStyle w:val="a6"/>
        <w:rPr>
          <w:sz w:val="28"/>
          <w:szCs w:val="28"/>
        </w:rPr>
      </w:pPr>
    </w:p>
    <w:p w:rsidR="000A3C7D" w:rsidRPr="00767072" w:rsidRDefault="000A3C7D" w:rsidP="000A3C7D">
      <w:pPr>
        <w:keepNext/>
        <w:keepLines/>
        <w:widowControl w:val="0"/>
        <w:suppressAutoHyphens/>
        <w:ind w:firstLine="720"/>
        <w:jc w:val="both"/>
        <w:rPr>
          <w:sz w:val="28"/>
          <w:szCs w:val="28"/>
        </w:rPr>
      </w:pPr>
      <w:r w:rsidRPr="00767072">
        <w:rPr>
          <w:sz w:val="28"/>
          <w:szCs w:val="28"/>
        </w:rPr>
        <w:lastRenderedPageBreak/>
        <w:t>Квалификационный уровень по национальной рамке квалификаций: ______1_____.</w:t>
      </w:r>
    </w:p>
    <w:p w:rsidR="000A3C7D" w:rsidRPr="00767072" w:rsidRDefault="000A3C7D" w:rsidP="000A3C7D">
      <w:pPr>
        <w:keepNext/>
        <w:keepLines/>
        <w:widowControl w:val="0"/>
        <w:suppressAutoHyphens/>
        <w:ind w:firstLine="720"/>
        <w:jc w:val="both"/>
        <w:rPr>
          <w:b/>
          <w:sz w:val="28"/>
          <w:szCs w:val="28"/>
        </w:rPr>
      </w:pPr>
      <w:r w:rsidRPr="00767072">
        <w:rPr>
          <w:sz w:val="28"/>
          <w:szCs w:val="28"/>
        </w:rPr>
        <w:t>Квалификационный уровень в соответствии с отраслевой рамкой квалификаций</w:t>
      </w:r>
      <w:r w:rsidRPr="00767072">
        <w:rPr>
          <w:rStyle w:val="a9"/>
          <w:sz w:val="28"/>
          <w:szCs w:val="28"/>
        </w:rPr>
        <w:footnoteReference w:id="3"/>
      </w:r>
      <w:r w:rsidRPr="00767072">
        <w:rPr>
          <w:sz w:val="28"/>
          <w:szCs w:val="28"/>
        </w:rPr>
        <w:t xml:space="preserve"> </w:t>
      </w:r>
      <w:r w:rsidRPr="00767072">
        <w:rPr>
          <w:b/>
          <w:sz w:val="28"/>
          <w:szCs w:val="28"/>
        </w:rPr>
        <w:t>второй.</w:t>
      </w:r>
    </w:p>
    <w:p w:rsidR="000A3C7D" w:rsidRPr="00767072" w:rsidRDefault="000A3C7D" w:rsidP="000A3C7D">
      <w:pPr>
        <w:keepNext/>
        <w:keepLines/>
        <w:widowControl w:val="0"/>
        <w:suppressAutoHyphens/>
        <w:jc w:val="center"/>
        <w:rPr>
          <w:b/>
          <w:sz w:val="28"/>
          <w:szCs w:val="28"/>
        </w:rPr>
      </w:pPr>
      <w:r w:rsidRPr="00767072">
        <w:rPr>
          <w:b/>
          <w:sz w:val="28"/>
          <w:szCs w:val="28"/>
        </w:rPr>
        <w:t xml:space="preserve">2. </w:t>
      </w:r>
      <w:r w:rsidRPr="00767072">
        <w:rPr>
          <w:b/>
          <w:smallCaps/>
          <w:sz w:val="28"/>
          <w:szCs w:val="28"/>
        </w:rPr>
        <w:t>Характеристика подготовки</w:t>
      </w:r>
    </w:p>
    <w:p w:rsidR="000A3C7D" w:rsidRPr="00767072" w:rsidRDefault="000A3C7D" w:rsidP="000A3C7D">
      <w:pPr>
        <w:keepNext/>
        <w:keepLines/>
        <w:widowControl w:val="0"/>
        <w:suppressAutoHyphens/>
        <w:rPr>
          <w:b/>
          <w:sz w:val="28"/>
          <w:szCs w:val="28"/>
        </w:rPr>
      </w:pPr>
    </w:p>
    <w:p w:rsidR="000A3C7D" w:rsidRPr="00767072" w:rsidRDefault="000A3C7D" w:rsidP="000A3C7D">
      <w:pPr>
        <w:keepNext/>
        <w:keepLines/>
        <w:widowControl w:val="0"/>
        <w:suppressAutoHyphens/>
        <w:ind w:firstLine="72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Программа представляет собой комплекс нормативно-методической документации, регламентирующей содержание, организацию и оценку результатов подготовки.</w:t>
      </w:r>
    </w:p>
    <w:p w:rsidR="000A3C7D" w:rsidRPr="00767072" w:rsidRDefault="000A3C7D" w:rsidP="000A3C7D">
      <w:pPr>
        <w:keepNext/>
        <w:keepLines/>
        <w:widowControl w:val="0"/>
        <w:tabs>
          <w:tab w:val="left" w:pos="3160"/>
          <w:tab w:val="center" w:pos="4807"/>
        </w:tabs>
        <w:suppressAutoHyphens/>
        <w:ind w:firstLine="720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Основная цель подготовки по программе –</w:t>
      </w:r>
      <w:r w:rsidRPr="00767072">
        <w:rPr>
          <w:b/>
          <w:sz w:val="28"/>
          <w:szCs w:val="28"/>
        </w:rPr>
        <w:t xml:space="preserve">  </w:t>
      </w:r>
      <w:r w:rsidRPr="00767072">
        <w:rPr>
          <w:sz w:val="28"/>
          <w:szCs w:val="28"/>
        </w:rPr>
        <w:t>прошедший подготовку и итоговую аттестацию должен быть готов к профессиональной деятельности в качестве _</w:t>
      </w:r>
      <w:r w:rsidR="00B378D5" w:rsidRPr="00767072">
        <w:rPr>
          <w:b/>
          <w:sz w:val="28"/>
          <w:szCs w:val="28"/>
          <w:u w:val="single"/>
        </w:rPr>
        <w:t xml:space="preserve"> Электромонтер</w:t>
      </w:r>
      <w:r w:rsidR="009651F9" w:rsidRPr="00767072">
        <w:rPr>
          <w:b/>
          <w:sz w:val="28"/>
          <w:szCs w:val="28"/>
          <w:u w:val="single"/>
        </w:rPr>
        <w:t>а</w:t>
      </w:r>
      <w:r w:rsidR="00B378D5" w:rsidRPr="00767072">
        <w:rPr>
          <w:b/>
          <w:sz w:val="28"/>
          <w:szCs w:val="28"/>
          <w:u w:val="single"/>
        </w:rPr>
        <w:t xml:space="preserve"> по ремонту и обслуживанию электрооборудования</w:t>
      </w:r>
      <w:r w:rsidR="00B378D5" w:rsidRPr="00767072">
        <w:rPr>
          <w:b/>
          <w:sz w:val="28"/>
          <w:szCs w:val="28"/>
        </w:rPr>
        <w:t xml:space="preserve"> </w:t>
      </w:r>
      <w:r w:rsidRPr="00767072">
        <w:rPr>
          <w:sz w:val="28"/>
          <w:szCs w:val="28"/>
        </w:rPr>
        <w:t xml:space="preserve">  2 </w:t>
      </w:r>
      <w:r w:rsidR="009651F9" w:rsidRPr="00767072">
        <w:rPr>
          <w:sz w:val="28"/>
          <w:szCs w:val="28"/>
        </w:rPr>
        <w:t>разряд</w:t>
      </w:r>
    </w:p>
    <w:p w:rsidR="000A3C7D" w:rsidRPr="00767072" w:rsidRDefault="000A3C7D" w:rsidP="000A3C7D">
      <w:pPr>
        <w:keepNext/>
        <w:keepLines/>
        <w:widowControl w:val="0"/>
        <w:suppressAutoHyphens/>
        <w:ind w:left="2124" w:firstLine="708"/>
        <w:jc w:val="both"/>
        <w:rPr>
          <w:sz w:val="28"/>
          <w:szCs w:val="28"/>
          <w:vertAlign w:val="superscript"/>
        </w:rPr>
      </w:pPr>
      <w:r w:rsidRPr="00767072">
        <w:rPr>
          <w:sz w:val="28"/>
          <w:szCs w:val="28"/>
          <w:vertAlign w:val="superscript"/>
        </w:rPr>
        <w:t xml:space="preserve">(наименование квалификации выпускника) </w:t>
      </w:r>
    </w:p>
    <w:p w:rsidR="000A3C7D" w:rsidRPr="00767072" w:rsidRDefault="000A3C7D" w:rsidP="000A3C7D">
      <w:pPr>
        <w:keepNext/>
        <w:keepLines/>
        <w:widowControl w:val="0"/>
        <w:suppressAutoHyphens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в организациях (на предприятиях) различной отраслевой направленности независимо от их организационно-правовых форм.</w:t>
      </w:r>
    </w:p>
    <w:p w:rsidR="000A3C7D" w:rsidRPr="00767072" w:rsidRDefault="000A3C7D" w:rsidP="000A3C7D">
      <w:pPr>
        <w:keepNext/>
        <w:keepLines/>
        <w:widowControl w:val="0"/>
        <w:suppressAutoHyphens/>
        <w:ind w:firstLine="708"/>
        <w:jc w:val="both"/>
        <w:rPr>
          <w:sz w:val="28"/>
          <w:szCs w:val="28"/>
        </w:rPr>
      </w:pPr>
      <w:r w:rsidRPr="00767072">
        <w:rPr>
          <w:sz w:val="28"/>
          <w:szCs w:val="28"/>
        </w:rPr>
        <w:t>Подготовка по программе</w:t>
      </w:r>
      <w:r w:rsidRPr="00767072">
        <w:rPr>
          <w:caps/>
          <w:sz w:val="28"/>
          <w:szCs w:val="28"/>
        </w:rPr>
        <w:t xml:space="preserve"> </w:t>
      </w:r>
      <w:r w:rsidRPr="00767072">
        <w:rPr>
          <w:sz w:val="28"/>
          <w:szCs w:val="28"/>
        </w:rPr>
        <w:t>предполагает изучение следующих учебных дисциплин и профессиональных модулей</w:t>
      </w:r>
      <w:r w:rsidRPr="00767072">
        <w:rPr>
          <w:rStyle w:val="a9"/>
          <w:sz w:val="28"/>
          <w:szCs w:val="28"/>
        </w:rPr>
        <w:footnoteReference w:id="4"/>
      </w:r>
      <w:r w:rsidRPr="00767072">
        <w:rPr>
          <w:sz w:val="28"/>
          <w:szCs w:val="28"/>
        </w:rPr>
        <w:t>:</w:t>
      </w:r>
    </w:p>
    <w:p w:rsidR="003F2358" w:rsidRPr="00767072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820"/>
        <w:gridCol w:w="709"/>
        <w:gridCol w:w="850"/>
        <w:gridCol w:w="1134"/>
        <w:gridCol w:w="992"/>
        <w:gridCol w:w="639"/>
      </w:tblGrid>
      <w:tr w:rsidR="00AC2B53" w:rsidRPr="00767072" w:rsidTr="00B039A7">
        <w:tc>
          <w:tcPr>
            <w:tcW w:w="1204" w:type="dxa"/>
            <w:vAlign w:val="center"/>
          </w:tcPr>
          <w:p w:rsidR="00AC2B53" w:rsidRPr="00767072" w:rsidRDefault="00AC2B53" w:rsidP="00B039A7">
            <w:pPr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МДК 03.02</w:t>
            </w:r>
          </w:p>
        </w:tc>
        <w:tc>
          <w:tcPr>
            <w:tcW w:w="4820" w:type="dxa"/>
            <w:vAlign w:val="center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Технология капитального ремонта электродвигателей, генераторов, трансформаторов</w:t>
            </w:r>
          </w:p>
        </w:tc>
        <w:tc>
          <w:tcPr>
            <w:tcW w:w="709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C2B53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C2B53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28</w:t>
            </w:r>
          </w:p>
        </w:tc>
      </w:tr>
      <w:tr w:rsidR="00AC2B53" w:rsidRPr="00767072" w:rsidTr="00B039A7">
        <w:tc>
          <w:tcPr>
            <w:tcW w:w="1204" w:type="dxa"/>
            <w:vAlign w:val="center"/>
          </w:tcPr>
          <w:p w:rsidR="00AC2B53" w:rsidRPr="00767072" w:rsidRDefault="00AC2B53" w:rsidP="00B039A7">
            <w:pPr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УП</w:t>
            </w:r>
            <w:r w:rsidR="00B718D1" w:rsidRPr="00767072">
              <w:rPr>
                <w:sz w:val="28"/>
                <w:szCs w:val="28"/>
              </w:rPr>
              <w:t>.03</w:t>
            </w:r>
          </w:p>
        </w:tc>
        <w:tc>
          <w:tcPr>
            <w:tcW w:w="4820" w:type="dxa"/>
            <w:vAlign w:val="center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2B53" w:rsidRPr="00767072" w:rsidRDefault="00342668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40</w:t>
            </w:r>
          </w:p>
        </w:tc>
        <w:tc>
          <w:tcPr>
            <w:tcW w:w="639" w:type="dxa"/>
          </w:tcPr>
          <w:p w:rsidR="00AC2B53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70</w:t>
            </w:r>
          </w:p>
        </w:tc>
      </w:tr>
      <w:tr w:rsidR="00AC2B53" w:rsidRPr="00767072" w:rsidTr="00B039A7">
        <w:tc>
          <w:tcPr>
            <w:tcW w:w="1204" w:type="dxa"/>
            <w:vAlign w:val="center"/>
          </w:tcPr>
          <w:p w:rsidR="00AC2B53" w:rsidRPr="00767072" w:rsidRDefault="00AC2B53" w:rsidP="00B039A7">
            <w:pPr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ПП</w:t>
            </w:r>
            <w:r w:rsidR="00B718D1" w:rsidRPr="00767072">
              <w:rPr>
                <w:sz w:val="28"/>
                <w:szCs w:val="28"/>
              </w:rPr>
              <w:t>.03</w:t>
            </w:r>
          </w:p>
        </w:tc>
        <w:tc>
          <w:tcPr>
            <w:tcW w:w="4820" w:type="dxa"/>
            <w:vAlign w:val="center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20</w:t>
            </w:r>
          </w:p>
        </w:tc>
        <w:tc>
          <w:tcPr>
            <w:tcW w:w="639" w:type="dxa"/>
          </w:tcPr>
          <w:p w:rsidR="00AC2B53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20</w:t>
            </w:r>
          </w:p>
        </w:tc>
      </w:tr>
      <w:tr w:rsidR="00AC2B53" w:rsidRPr="00767072" w:rsidTr="00B039A7">
        <w:tc>
          <w:tcPr>
            <w:tcW w:w="1204" w:type="dxa"/>
            <w:vAlign w:val="center"/>
          </w:tcPr>
          <w:p w:rsidR="00AC2B53" w:rsidRPr="00767072" w:rsidRDefault="00AC2B53" w:rsidP="00B039A7">
            <w:pPr>
              <w:rPr>
                <w:b/>
                <w:sz w:val="28"/>
                <w:szCs w:val="28"/>
              </w:rPr>
            </w:pPr>
            <w:r w:rsidRPr="00767072">
              <w:rPr>
                <w:b/>
                <w:sz w:val="28"/>
                <w:szCs w:val="28"/>
              </w:rPr>
              <w:t>ПМ.04</w:t>
            </w:r>
          </w:p>
          <w:p w:rsidR="00AC2B53" w:rsidRPr="00767072" w:rsidRDefault="00AC2B53" w:rsidP="00B039A7">
            <w:pPr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AC2B53" w:rsidRPr="00767072" w:rsidRDefault="00AC2B53" w:rsidP="00B039A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67072">
              <w:rPr>
                <w:b/>
                <w:sz w:val="28"/>
                <w:szCs w:val="28"/>
              </w:rPr>
              <w:t xml:space="preserve">Монтаж и обслуживание воздушных линий электропередач напряжением 0,4кВ и 10кВ </w:t>
            </w:r>
          </w:p>
          <w:p w:rsidR="00AC2B53" w:rsidRPr="00767072" w:rsidRDefault="00AC2B53" w:rsidP="00B039A7">
            <w:pPr>
              <w:jc w:val="center"/>
              <w:rPr>
                <w:b/>
                <w:sz w:val="28"/>
                <w:szCs w:val="28"/>
              </w:rPr>
            </w:pPr>
            <w:r w:rsidRPr="00767072">
              <w:rPr>
                <w:b/>
                <w:sz w:val="28"/>
                <w:szCs w:val="28"/>
              </w:rPr>
              <w:t>Приготовление блюд из рыбы</w:t>
            </w:r>
          </w:p>
        </w:tc>
        <w:tc>
          <w:tcPr>
            <w:tcW w:w="709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AC2B53" w:rsidRPr="00767072" w:rsidRDefault="00AC2B53" w:rsidP="00B039A7">
            <w:pPr>
              <w:jc w:val="center"/>
              <w:rPr>
                <w:sz w:val="28"/>
                <w:szCs w:val="28"/>
              </w:rPr>
            </w:pP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МДК.04.01</w:t>
            </w:r>
          </w:p>
        </w:tc>
        <w:tc>
          <w:tcPr>
            <w:tcW w:w="4820" w:type="dxa"/>
            <w:vAlign w:val="center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Технология  монтажа и технического обслуживания воздушных линий электропередач напряжением 0,4кВ и 10кВ</w:t>
            </w: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24</w:t>
            </w: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УП.04</w:t>
            </w:r>
          </w:p>
        </w:tc>
        <w:tc>
          <w:tcPr>
            <w:tcW w:w="4820" w:type="dxa"/>
            <w:vAlign w:val="center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20</w:t>
            </w: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ПП.04</w:t>
            </w:r>
          </w:p>
        </w:tc>
        <w:tc>
          <w:tcPr>
            <w:tcW w:w="4820" w:type="dxa"/>
            <w:vAlign w:val="center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20</w:t>
            </w: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20</w:t>
            </w: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B718D1" w:rsidRPr="00767072" w:rsidRDefault="00B718D1" w:rsidP="00B039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718D1" w:rsidRPr="00767072" w:rsidRDefault="00B718D1" w:rsidP="00B039A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  <w:sz w:val="28"/>
                <w:szCs w:val="28"/>
              </w:rPr>
            </w:pPr>
            <w:r w:rsidRPr="00767072">
              <w:rPr>
                <w:b/>
                <w:bCs/>
                <w:sz w:val="28"/>
                <w:szCs w:val="28"/>
              </w:rPr>
              <w:t>Всего по учебным дисциплинам и профессиональным модулям</w:t>
            </w:r>
          </w:p>
        </w:tc>
        <w:tc>
          <w:tcPr>
            <w:tcW w:w="709" w:type="dxa"/>
          </w:tcPr>
          <w:p w:rsidR="00B718D1" w:rsidRPr="00767072" w:rsidRDefault="00B718D1" w:rsidP="00B039A7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767072">
              <w:rPr>
                <w:b/>
                <w:bCs/>
                <w:sz w:val="28"/>
                <w:szCs w:val="28"/>
              </w:rPr>
              <w:t>148</w:t>
            </w:r>
          </w:p>
        </w:tc>
        <w:tc>
          <w:tcPr>
            <w:tcW w:w="850" w:type="dxa"/>
          </w:tcPr>
          <w:p w:rsidR="00B718D1" w:rsidRPr="00767072" w:rsidRDefault="00B718D1" w:rsidP="00B039A7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767072">
              <w:rPr>
                <w:b/>
                <w:bCs/>
                <w:sz w:val="28"/>
                <w:szCs w:val="28"/>
              </w:rPr>
              <w:t>148</w:t>
            </w:r>
          </w:p>
        </w:tc>
        <w:tc>
          <w:tcPr>
            <w:tcW w:w="1134" w:type="dxa"/>
          </w:tcPr>
          <w:p w:rsidR="00B718D1" w:rsidRPr="00767072" w:rsidRDefault="00B718D1" w:rsidP="00B039A7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 w:rsidRPr="00767072">
              <w:rPr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b/>
                <w:sz w:val="28"/>
                <w:szCs w:val="28"/>
              </w:rPr>
            </w:pPr>
            <w:r w:rsidRPr="00767072">
              <w:rPr>
                <w:b/>
                <w:sz w:val="28"/>
                <w:szCs w:val="28"/>
              </w:rPr>
              <w:t>160</w:t>
            </w: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b/>
                <w:sz w:val="28"/>
                <w:szCs w:val="28"/>
              </w:rPr>
            </w:pPr>
            <w:r w:rsidRPr="00767072">
              <w:rPr>
                <w:b/>
                <w:sz w:val="28"/>
                <w:szCs w:val="28"/>
              </w:rPr>
              <w:t>616</w:t>
            </w: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718D1" w:rsidRPr="00767072" w:rsidRDefault="00B718D1" w:rsidP="00B039A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  <w:sz w:val="28"/>
                <w:szCs w:val="28"/>
              </w:rPr>
            </w:pPr>
            <w:r w:rsidRPr="00767072">
              <w:rPr>
                <w:bCs/>
                <w:sz w:val="28"/>
                <w:szCs w:val="28"/>
              </w:rPr>
              <w:t>Учебная практика</w:t>
            </w: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240</w:t>
            </w: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718D1" w:rsidRPr="00767072" w:rsidRDefault="00B718D1" w:rsidP="00B039A7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  <w:sz w:val="28"/>
                <w:szCs w:val="28"/>
              </w:rPr>
            </w:pPr>
            <w:r w:rsidRPr="00767072">
              <w:rPr>
                <w:bCs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b/>
                <w:sz w:val="28"/>
                <w:szCs w:val="28"/>
              </w:rPr>
            </w:pPr>
            <w:r w:rsidRPr="00767072">
              <w:rPr>
                <w:b/>
                <w:sz w:val="28"/>
                <w:szCs w:val="28"/>
              </w:rPr>
              <w:t>160</w:t>
            </w: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b/>
                <w:sz w:val="28"/>
                <w:szCs w:val="28"/>
              </w:rPr>
            </w:pPr>
            <w:r w:rsidRPr="00767072">
              <w:rPr>
                <w:b/>
                <w:sz w:val="28"/>
                <w:szCs w:val="28"/>
              </w:rPr>
              <w:t>160</w:t>
            </w: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718D1" w:rsidRPr="00767072" w:rsidRDefault="00B718D1" w:rsidP="00B039A7">
            <w:pPr>
              <w:jc w:val="both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12</w:t>
            </w: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718D1" w:rsidRPr="00767072" w:rsidRDefault="00B718D1" w:rsidP="00B039A7">
            <w:pPr>
              <w:jc w:val="both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Экзамены</w:t>
            </w: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12</w:t>
            </w:r>
          </w:p>
        </w:tc>
      </w:tr>
      <w:tr w:rsidR="00B718D1" w:rsidRPr="00767072" w:rsidTr="00B039A7">
        <w:tc>
          <w:tcPr>
            <w:tcW w:w="1204" w:type="dxa"/>
            <w:vAlign w:val="center"/>
          </w:tcPr>
          <w:p w:rsidR="00B718D1" w:rsidRPr="00767072" w:rsidRDefault="00B718D1" w:rsidP="00B039A7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718D1" w:rsidRPr="00767072" w:rsidRDefault="00B718D1" w:rsidP="00B039A7">
            <w:pPr>
              <w:jc w:val="both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8</w:t>
            </w: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8</w:t>
            </w:r>
          </w:p>
        </w:tc>
      </w:tr>
      <w:tr w:rsidR="00B718D1" w:rsidRPr="00767072" w:rsidTr="00B039A7">
        <w:tc>
          <w:tcPr>
            <w:tcW w:w="120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718D1" w:rsidRPr="00767072" w:rsidRDefault="00B718D1" w:rsidP="00B039A7">
            <w:pPr>
              <w:jc w:val="both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Всего:</w:t>
            </w:r>
          </w:p>
        </w:tc>
        <w:tc>
          <w:tcPr>
            <w:tcW w:w="70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160</w:t>
            </w:r>
          </w:p>
        </w:tc>
        <w:tc>
          <w:tcPr>
            <w:tcW w:w="1134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160</w:t>
            </w:r>
          </w:p>
        </w:tc>
        <w:tc>
          <w:tcPr>
            <w:tcW w:w="992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160</w:t>
            </w:r>
          </w:p>
        </w:tc>
        <w:tc>
          <w:tcPr>
            <w:tcW w:w="639" w:type="dxa"/>
          </w:tcPr>
          <w:p w:rsidR="00B718D1" w:rsidRPr="00767072" w:rsidRDefault="00B718D1" w:rsidP="00B039A7">
            <w:pPr>
              <w:jc w:val="center"/>
              <w:rPr>
                <w:sz w:val="28"/>
                <w:szCs w:val="28"/>
              </w:rPr>
            </w:pPr>
            <w:r w:rsidRPr="00767072">
              <w:rPr>
                <w:sz w:val="28"/>
                <w:szCs w:val="28"/>
              </w:rPr>
              <w:t>648</w:t>
            </w:r>
          </w:p>
        </w:tc>
      </w:tr>
    </w:tbl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3F2358" w:rsidRPr="00767072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AC2B53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67072" w:rsidRPr="00767072" w:rsidRDefault="00767072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AC2B53" w:rsidRPr="00767072" w:rsidRDefault="00AC2B53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3F2358" w:rsidRPr="00767072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DB0654" w:rsidRPr="00767072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767072">
        <w:rPr>
          <w:b/>
          <w:caps/>
          <w:sz w:val="28"/>
          <w:szCs w:val="28"/>
        </w:rPr>
        <w:t xml:space="preserve">Минстерство образования и наки Рт </w:t>
      </w:r>
    </w:p>
    <w:p w:rsidR="00DB0654" w:rsidRPr="006951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695154">
        <w:rPr>
          <w:b/>
          <w:caps/>
        </w:rPr>
        <w:t>Гаоу СПО «Тетюшскитй сельскохозяйственный техникум</w:t>
      </w:r>
    </w:p>
    <w:p w:rsidR="00DB0654" w:rsidRPr="006951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ПМ. 01 </w:t>
      </w:r>
      <w:r w:rsidRPr="00EF44B5">
        <w:rPr>
          <w:b/>
          <w:caps/>
          <w:sz w:val="28"/>
          <w:szCs w:val="28"/>
        </w:rPr>
        <w:t>ПР</w:t>
      </w:r>
      <w:r>
        <w:rPr>
          <w:b/>
          <w:caps/>
          <w:sz w:val="28"/>
          <w:szCs w:val="28"/>
        </w:rPr>
        <w:t xml:space="preserve">ОГРАММа профессионального модуля </w:t>
      </w: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B0654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Монтаж, техническое обслуживание и ремонт производственных силовых и осветительных электроустановок</w:t>
      </w:r>
    </w:p>
    <w:p w:rsidR="00DB0654" w:rsidRPr="002F20F8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u w:val="single"/>
        </w:rPr>
      </w:pPr>
    </w:p>
    <w:p w:rsidR="00DB0654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B0654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B0654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B0654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B0654" w:rsidRPr="00EF44B5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0"/>
          <w:szCs w:val="20"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Pr="00EF44B5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B0654" w:rsidRPr="00C91080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2015 г.</w:t>
      </w:r>
    </w:p>
    <w:p w:rsidR="00310059" w:rsidRPr="00D34248" w:rsidRDefault="00D34248" w:rsidP="003100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D34248">
        <w:rPr>
          <w:sz w:val="20"/>
          <w:szCs w:val="20"/>
        </w:rPr>
        <w:lastRenderedPageBreak/>
        <w:t>П</w:t>
      </w:r>
      <w:r w:rsidR="00DB0654" w:rsidRPr="00D34248">
        <w:rPr>
          <w:sz w:val="20"/>
          <w:szCs w:val="20"/>
        </w:rPr>
        <w:t>рограмма профессионального модуля</w:t>
      </w:r>
      <w:r w:rsidR="00DB0654" w:rsidRPr="00D34248">
        <w:rPr>
          <w:caps/>
          <w:sz w:val="20"/>
          <w:szCs w:val="20"/>
        </w:rPr>
        <w:t xml:space="preserve"> </w:t>
      </w:r>
      <w:r w:rsidR="00DB0654" w:rsidRPr="00D34248">
        <w:rPr>
          <w:sz w:val="20"/>
          <w:szCs w:val="20"/>
        </w:rPr>
        <w:t xml:space="preserve">разработана на основе Федерального государственного образовательного стандарта  (далее – ФГОС) по профессии начального профессионального образования </w:t>
      </w:r>
      <w:r w:rsidR="00310059" w:rsidRPr="00D34248">
        <w:rPr>
          <w:b/>
          <w:bCs/>
          <w:sz w:val="20"/>
          <w:szCs w:val="20"/>
        </w:rPr>
        <w:t>110800.03 Электромонтер по ремонту и обслуживанию электрооборудования в сельскохозяйственном производстве.</w:t>
      </w:r>
    </w:p>
    <w:p w:rsidR="00310059" w:rsidRPr="00D34248" w:rsidRDefault="00DB0654" w:rsidP="00310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  <w:r w:rsidRPr="00D34248">
        <w:rPr>
          <w:sz w:val="20"/>
          <w:szCs w:val="20"/>
        </w:rPr>
        <w:t xml:space="preserve">и на основании рабочей программы  ПМ 01. </w:t>
      </w:r>
      <w:r w:rsidRPr="00D34248">
        <w:rPr>
          <w:b/>
          <w:sz w:val="20"/>
          <w:szCs w:val="20"/>
        </w:rPr>
        <w:t xml:space="preserve"> </w:t>
      </w:r>
      <w:r w:rsidR="00310059" w:rsidRPr="00D34248">
        <w:rPr>
          <w:b/>
          <w:bCs/>
          <w:sz w:val="20"/>
          <w:szCs w:val="20"/>
        </w:rPr>
        <w:t>Монтаж, техническое обслуживание и ремонт производственных силовых и осветительных электроустановок</w:t>
      </w:r>
    </w:p>
    <w:p w:rsidR="00310059" w:rsidRPr="00D34248" w:rsidRDefault="00310059" w:rsidP="00310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  <w:u w:val="single"/>
        </w:rPr>
      </w:pPr>
    </w:p>
    <w:p w:rsidR="00DB0654" w:rsidRPr="00D34248" w:rsidRDefault="00DB0654" w:rsidP="00DB0654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B0654" w:rsidRPr="00D34248" w:rsidRDefault="00DB0654" w:rsidP="00DB0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  <w:u w:val="single"/>
        </w:rPr>
      </w:pPr>
    </w:p>
    <w:p w:rsidR="00DB0654" w:rsidRPr="00D34248" w:rsidRDefault="00DB0654" w:rsidP="00DB0654">
      <w:pPr>
        <w:widowControl w:val="0"/>
        <w:tabs>
          <w:tab w:val="left" w:pos="6420"/>
        </w:tabs>
        <w:suppressAutoHyphens/>
        <w:rPr>
          <w:sz w:val="20"/>
          <w:szCs w:val="20"/>
        </w:rPr>
      </w:pPr>
    </w:p>
    <w:p w:rsidR="00DB0654" w:rsidRPr="00D34248" w:rsidRDefault="00DB0654" w:rsidP="00DB06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Организация-разработчик: ГАОУ СПО «Тетюшский сельскохозяйственный техникум»</w:t>
      </w:r>
    </w:p>
    <w:p w:rsidR="00DB0654" w:rsidRPr="00D34248" w:rsidRDefault="00DB0654" w:rsidP="00DB06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DB0654" w:rsidRPr="00D34248" w:rsidRDefault="00DB0654" w:rsidP="00DB06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Авторы: Кислова Г.Н. –преподаватель, методист </w:t>
      </w:r>
    </w:p>
    <w:p w:rsidR="00DB0654" w:rsidRPr="00D34248" w:rsidRDefault="00DB0654" w:rsidP="00DB06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Алиуллов З.С. преподаватель специальных  дисциплин и ПМ</w:t>
      </w:r>
    </w:p>
    <w:p w:rsidR="00310059" w:rsidRPr="00D34248" w:rsidRDefault="00310059" w:rsidP="00DB06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Бердников Н.А.- преподаватель технических дисциплин</w:t>
      </w:r>
    </w:p>
    <w:p w:rsidR="00DB0654" w:rsidRPr="00D34248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sz w:val="20"/>
          <w:szCs w:val="20"/>
          <w:vertAlign w:val="superscript"/>
        </w:rPr>
      </w:pPr>
    </w:p>
    <w:p w:rsidR="00DB0654" w:rsidRPr="00D34248" w:rsidRDefault="00DB0654" w:rsidP="00DB0654">
      <w:pPr>
        <w:rPr>
          <w:sz w:val="20"/>
          <w:szCs w:val="20"/>
        </w:rPr>
      </w:pPr>
    </w:p>
    <w:p w:rsidR="00DB0654" w:rsidRPr="00D34248" w:rsidRDefault="00DB0654" w:rsidP="00DB06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</w:pPr>
    </w:p>
    <w:p w:rsidR="00DB0654" w:rsidRPr="00D34248" w:rsidRDefault="00DB0654" w:rsidP="00DB06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0"/>
          <w:szCs w:val="20"/>
        </w:rPr>
      </w:pPr>
      <w:r w:rsidRPr="00D34248">
        <w:rPr>
          <w:b/>
          <w:sz w:val="20"/>
          <w:szCs w:val="20"/>
        </w:rPr>
        <w:t xml:space="preserve">СОДЕРЖАНИЕ </w:t>
      </w:r>
    </w:p>
    <w:tbl>
      <w:tblPr>
        <w:tblW w:w="9747" w:type="dxa"/>
        <w:tblLook w:val="01E0"/>
      </w:tblPr>
      <w:tblGrid>
        <w:gridCol w:w="9747"/>
      </w:tblGrid>
      <w:tr w:rsidR="00DB0654" w:rsidRPr="00D34248" w:rsidTr="00B039A7">
        <w:trPr>
          <w:trHeight w:val="931"/>
        </w:trPr>
        <w:tc>
          <w:tcPr>
            <w:tcW w:w="9747" w:type="dxa"/>
            <w:shd w:val="clear" w:color="auto" w:fill="auto"/>
          </w:tcPr>
          <w:p w:rsidR="00DB0654" w:rsidRPr="00D34248" w:rsidRDefault="00DB0654" w:rsidP="00B039A7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</w:p>
          <w:p w:rsidR="00DB0654" w:rsidRPr="00D34248" w:rsidRDefault="00DB0654" w:rsidP="00B039A7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</w:p>
          <w:p w:rsidR="00DB0654" w:rsidRPr="00D34248" w:rsidRDefault="00DB0654" w:rsidP="00B039A7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1. ПАСПОРТ примерной ПРОГРАММЫ ПРОФЕССИОНАЛЬНОГО МОДУЛЯ</w:t>
            </w:r>
          </w:p>
          <w:p w:rsidR="00DB0654" w:rsidRPr="00D34248" w:rsidRDefault="00DB0654" w:rsidP="00B039A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0654" w:rsidRPr="00D34248" w:rsidTr="00B039A7">
        <w:trPr>
          <w:trHeight w:val="720"/>
        </w:trPr>
        <w:tc>
          <w:tcPr>
            <w:tcW w:w="9747" w:type="dxa"/>
            <w:shd w:val="clear" w:color="auto" w:fill="auto"/>
          </w:tcPr>
          <w:p w:rsidR="00DB0654" w:rsidRPr="00D34248" w:rsidRDefault="00DB06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2. результаты освоения ПРОФЕССИОНАЛЬНОГО МОДУЛЯ</w:t>
            </w:r>
          </w:p>
          <w:p w:rsidR="00DB0654" w:rsidRPr="00D34248" w:rsidRDefault="00DB06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DB0654" w:rsidRPr="00D34248" w:rsidTr="00B039A7">
        <w:trPr>
          <w:trHeight w:val="594"/>
        </w:trPr>
        <w:tc>
          <w:tcPr>
            <w:tcW w:w="9747" w:type="dxa"/>
            <w:shd w:val="clear" w:color="auto" w:fill="auto"/>
          </w:tcPr>
          <w:p w:rsidR="00DB0654" w:rsidRPr="00D34248" w:rsidRDefault="00DB0654" w:rsidP="00B039A7">
            <w:pPr>
              <w:pStyle w:val="1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3. СТРУКТУРА и ПРИМЕРНОЕ содержание профессионального модуля</w:t>
            </w:r>
          </w:p>
          <w:p w:rsidR="00DB0654" w:rsidRPr="00D34248" w:rsidRDefault="00DB06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DB0654" w:rsidRPr="00D34248" w:rsidTr="00B039A7">
        <w:trPr>
          <w:trHeight w:val="692"/>
        </w:trPr>
        <w:tc>
          <w:tcPr>
            <w:tcW w:w="9747" w:type="dxa"/>
            <w:shd w:val="clear" w:color="auto" w:fill="auto"/>
          </w:tcPr>
          <w:p w:rsidR="00DB0654" w:rsidRPr="00D34248" w:rsidRDefault="00DB0654" w:rsidP="00B039A7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4 условия реализации программы ПРОФЕССИОНАЛЬНОГО МОДУЛЯ</w:t>
            </w:r>
          </w:p>
          <w:p w:rsidR="00DB0654" w:rsidRPr="00D34248" w:rsidRDefault="00DB06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DB0654" w:rsidRPr="00D34248" w:rsidTr="00B039A7">
        <w:trPr>
          <w:trHeight w:val="692"/>
        </w:trPr>
        <w:tc>
          <w:tcPr>
            <w:tcW w:w="9747" w:type="dxa"/>
            <w:shd w:val="clear" w:color="auto" w:fill="auto"/>
          </w:tcPr>
          <w:p w:rsidR="00DB0654" w:rsidRPr="00D34248" w:rsidRDefault="00DB0654" w:rsidP="00B039A7">
            <w:pPr>
              <w:spacing w:line="360" w:lineRule="auto"/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D34248">
              <w:rPr>
                <w:b/>
                <w:bCs/>
                <w:sz w:val="20"/>
                <w:szCs w:val="20"/>
              </w:rPr>
              <w:t>)</w:t>
            </w:r>
            <w:r w:rsidRPr="00D34248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  <w:p w:rsidR="00DB0654" w:rsidRPr="00D34248" w:rsidRDefault="00DB06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</w:tbl>
    <w:p w:rsidR="00DB0654" w:rsidRPr="00D34248" w:rsidRDefault="00DB0654" w:rsidP="00DB0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 xml:space="preserve"> паспорт примерной ПРОГРАММЫ 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>ПРОФЕССИОНАЛЬНОГО МОДУЛЯ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ПМ. 01  Монтаж, техническое обслуживание и ремонт производственных, силовых и осветительных электроустановок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1.1. Область применения программы</w:t>
      </w:r>
    </w:p>
    <w:p w:rsidR="003F2358" w:rsidRPr="00D34248" w:rsidRDefault="003F2358" w:rsidP="00310059">
      <w:pPr>
        <w:rPr>
          <w:sz w:val="20"/>
          <w:szCs w:val="20"/>
        </w:rPr>
      </w:pPr>
      <w:r w:rsidRPr="00D34248">
        <w:rPr>
          <w:sz w:val="20"/>
          <w:szCs w:val="20"/>
        </w:rPr>
        <w:t>Примерная программа профессионального модуля (далее примерная програ</w:t>
      </w:r>
      <w:r w:rsidR="00310059" w:rsidRPr="00D34248">
        <w:rPr>
          <w:sz w:val="20"/>
          <w:szCs w:val="20"/>
        </w:rPr>
        <w:t xml:space="preserve">мма) – является частью </w:t>
      </w:r>
      <w:r w:rsidRPr="00D34248">
        <w:rPr>
          <w:sz w:val="20"/>
          <w:szCs w:val="20"/>
        </w:rPr>
        <w:t xml:space="preserve"> основной профессиональной образовательной </w:t>
      </w:r>
      <w:r w:rsidR="00310059" w:rsidRPr="00D34248">
        <w:rPr>
          <w:sz w:val="20"/>
          <w:szCs w:val="20"/>
        </w:rPr>
        <w:t>программы профессиональной подготовки  по професии1</w:t>
      </w:r>
      <w:r w:rsidR="00310059" w:rsidRPr="00D34248">
        <w:rPr>
          <w:bCs/>
          <w:spacing w:val="-3"/>
          <w:sz w:val="20"/>
          <w:szCs w:val="20"/>
        </w:rPr>
        <w:t>1</w:t>
      </w:r>
      <w:r w:rsidR="00310059" w:rsidRPr="00D34248">
        <w:rPr>
          <w:b/>
          <w:sz w:val="20"/>
          <w:szCs w:val="20"/>
        </w:rPr>
        <w:t xml:space="preserve">19821  Электромонтер по ремонту и обслуживанию электрооборудования на основании ФГОС </w:t>
      </w:r>
    </w:p>
    <w:p w:rsidR="003F2358" w:rsidRPr="00D34248" w:rsidRDefault="00310059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  <w:r w:rsidRPr="00D34248">
        <w:rPr>
          <w:sz w:val="20"/>
          <w:szCs w:val="20"/>
        </w:rPr>
        <w:t xml:space="preserve">В </w:t>
      </w:r>
      <w:r w:rsidR="003F2358" w:rsidRPr="00D34248">
        <w:rPr>
          <w:sz w:val="20"/>
          <w:szCs w:val="20"/>
        </w:rPr>
        <w:t>части освоения основного вида профессиональной деятельности (ВПД):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Монтаж, техническое обслуживание и ремонт производственных, силовых и осветительных электроустановок;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и соответствующих профессиональных компетенций: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ПК 1.1. Выполнять монтаж силовых и осветительных электроустановок с электрическими схемами средней сложности.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ПК 1.2. Выполнять техническое обслуживание сельскохозяйственных производственных, силовых и осветительных электроустановок с электрическими схемами средней сложности.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ПК 1.3. Выполнять ремонт силовых и осветительных электроустановок с электрическими схемами средней сложности.</w:t>
      </w:r>
    </w:p>
    <w:p w:rsidR="003F2358" w:rsidRPr="00D34248" w:rsidRDefault="003F2358" w:rsidP="00310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ab/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lastRenderedPageBreak/>
        <w:t>1.2. Цели и задачи модуля – требования к результатам освоения профессионального модуля ПМ 01.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иметь практический опыт: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монтажа производственных силовых и осветительных электроустановок с электрическими схемами средней сложности;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технического обслуживания производственных силовых и осветительных электроустановок с электрическими схемами средней сложности;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ремонта производственных силовых и осветительных электроустановок с электрическими схемами средней сложности;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уметь: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b/>
          <w:bCs/>
          <w:sz w:val="20"/>
          <w:szCs w:val="20"/>
        </w:rPr>
        <w:t xml:space="preserve">- </w:t>
      </w:r>
      <w:r w:rsidRPr="00D34248">
        <w:rPr>
          <w:bCs/>
          <w:sz w:val="20"/>
          <w:szCs w:val="20"/>
        </w:rPr>
        <w:t>производить расчет силовых</w:t>
      </w:r>
      <w:r w:rsidRPr="00D34248">
        <w:rPr>
          <w:sz w:val="20"/>
          <w:szCs w:val="20"/>
        </w:rPr>
        <w:t xml:space="preserve"> и осветительных электроустановок с электрическими схемами средней сложности;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размотку, разделку, прокладку силового кабеля;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работы по снятию и разборке выключателей нагрузки и разъединителей;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ремонт деталей электроустановок, чистку, смазку, установку на место и регулирование контактов и приводов;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проверку заземления разъединителей и привода, правильность работы блокировки;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монтаж и демонтаж пускорегулирующей и коммутационной аппаратуры с разделкой и присоединением концов проводов;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заделки конца кабеля различного вида, монтаж вводных устройств и соединительных муфт;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зарядку, установку и присоединение к линии различных светильников;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монтировать ячейки распределительных устройств с установкой аппаратуры;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проверку цепей вторичной коммутации;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монтаж электрофильтров;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Cs/>
          <w:sz w:val="20"/>
          <w:szCs w:val="20"/>
        </w:rPr>
      </w:pPr>
      <w:r w:rsidRPr="00D34248">
        <w:rPr>
          <w:sz w:val="20"/>
          <w:szCs w:val="20"/>
        </w:rPr>
        <w:t>- диагностировать неисправности  производственных силовых и осветительных электроустановок с электрическими схемами средней сложности.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знать: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 xml:space="preserve">- </w:t>
      </w:r>
      <w:r w:rsidRPr="00D34248">
        <w:rPr>
          <w:bCs/>
          <w:sz w:val="20"/>
          <w:szCs w:val="20"/>
        </w:rPr>
        <w:t>назначение светотехнических и электротехнологических установок в сельском хозяйстве;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принцип действия и особенности работы электропривода в условиях сельскохозяйственного производства;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общие сведения о световой и лучистой энергии;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характеристики осветительных приборов и аппаратуры;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нормы освещенности;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способы прокладки проводов и кабелей;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приспособления и оборудование, применяемые при монтаже проводов, кабелей и электрооборудования;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систему эксплуатации, методы и технологию наладки, ремонта и повышения надежности электрооборудования и средств автоматизации сельскохозяйственного производства;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элементы и системы автоматики и телемеханики;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bCs/>
          <w:sz w:val="20"/>
          <w:szCs w:val="20"/>
        </w:rPr>
        <w:t xml:space="preserve">- виды дефектов сельскохозяйственных </w:t>
      </w:r>
      <w:r w:rsidRPr="00D34248">
        <w:rPr>
          <w:sz w:val="20"/>
          <w:szCs w:val="20"/>
        </w:rPr>
        <w:t>производственных силовых и осветительных электроустановок с электрическими схемами средней сложности, их признаки, причины, методы предупреждения и устранения;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- меры по профилактике ремонта </w:t>
      </w:r>
      <w:r w:rsidRPr="00D34248">
        <w:rPr>
          <w:bCs/>
          <w:sz w:val="20"/>
          <w:szCs w:val="20"/>
        </w:rPr>
        <w:t xml:space="preserve">сельскохозяйственных </w:t>
      </w:r>
      <w:r w:rsidRPr="00D34248">
        <w:rPr>
          <w:sz w:val="20"/>
          <w:szCs w:val="20"/>
        </w:rPr>
        <w:t>производственных силовых и осветительных электроустановок с электрическими схемами средней сложности;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порядок подготовки силовых и осветительных электропроводок, электродвигателей, трансформаторов, пускорегулирующей и защитной аппаратуры к работе в зимних и летних условиях;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 правила безопасности при ремонтных работах;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порядок вывода в ремонт электрооборудования и допуска к ремонтным работам;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правила поведения ремонтного персонала в распределительных устройствах и помещениях сельскохозяйственной организации;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правила применения защитных средств.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1.3. Рекомендуемое количество часов на освоение программы профессионального модуля: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Всего</w:t>
      </w:r>
      <w:r w:rsidR="00BC22C3" w:rsidRPr="00D34248">
        <w:rPr>
          <w:bCs/>
          <w:sz w:val="20"/>
          <w:szCs w:val="20"/>
        </w:rPr>
        <w:t xml:space="preserve"> - 210</w:t>
      </w:r>
      <w:r w:rsidRPr="00D34248">
        <w:rPr>
          <w:bCs/>
          <w:sz w:val="20"/>
          <w:szCs w:val="20"/>
        </w:rPr>
        <w:t xml:space="preserve"> часов, в том числе: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максимальной </w:t>
      </w:r>
      <w:r w:rsidR="00310059" w:rsidRPr="00D34248">
        <w:rPr>
          <w:bCs/>
          <w:sz w:val="20"/>
          <w:szCs w:val="20"/>
        </w:rPr>
        <w:t>учебной нагрузки обучающегося 90</w:t>
      </w:r>
      <w:r w:rsidRPr="00D34248">
        <w:rPr>
          <w:bCs/>
          <w:sz w:val="20"/>
          <w:szCs w:val="20"/>
        </w:rPr>
        <w:t xml:space="preserve"> часов, включая: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обязательной аудиторной уч</w:t>
      </w:r>
      <w:r w:rsidR="00310059" w:rsidRPr="00D34248">
        <w:rPr>
          <w:bCs/>
          <w:sz w:val="20"/>
          <w:szCs w:val="20"/>
        </w:rPr>
        <w:t>ебной нагрузки обучающегося – 60</w:t>
      </w:r>
      <w:r w:rsidRPr="00D34248">
        <w:rPr>
          <w:bCs/>
          <w:sz w:val="20"/>
          <w:szCs w:val="20"/>
        </w:rPr>
        <w:t xml:space="preserve"> часов;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лаборато</w:t>
      </w:r>
      <w:r w:rsidR="00310059" w:rsidRPr="00D34248">
        <w:rPr>
          <w:bCs/>
          <w:sz w:val="20"/>
          <w:szCs w:val="20"/>
        </w:rPr>
        <w:t>рные и пра</w:t>
      </w:r>
      <w:r w:rsidR="00BC22C3" w:rsidRPr="00D34248">
        <w:rPr>
          <w:bCs/>
          <w:sz w:val="20"/>
          <w:szCs w:val="20"/>
        </w:rPr>
        <w:t>ктические занятия - 10</w:t>
      </w:r>
      <w:r w:rsidRPr="00D34248">
        <w:rPr>
          <w:bCs/>
          <w:sz w:val="20"/>
          <w:szCs w:val="20"/>
        </w:rPr>
        <w:t xml:space="preserve"> часа;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самостоятельной работы обучающегося – 30 часов;</w:t>
      </w:r>
    </w:p>
    <w:p w:rsidR="003F2358" w:rsidRPr="00D34248" w:rsidRDefault="00BC22C3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учебной практики - 80</w:t>
      </w:r>
      <w:r w:rsidR="003F2358" w:rsidRPr="00D34248">
        <w:rPr>
          <w:bCs/>
          <w:sz w:val="20"/>
          <w:szCs w:val="20"/>
        </w:rPr>
        <w:t xml:space="preserve"> часов;</w:t>
      </w:r>
    </w:p>
    <w:p w:rsidR="003F2358" w:rsidRPr="00D34248" w:rsidRDefault="00BC22C3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производственной практики – 40 часов</w:t>
      </w:r>
      <w:r w:rsidR="003F2358" w:rsidRPr="00D34248">
        <w:rPr>
          <w:bCs/>
          <w:sz w:val="20"/>
          <w:szCs w:val="20"/>
        </w:rPr>
        <w:t>.</w:t>
      </w: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 xml:space="preserve">2.. результаты освоения ПРОФЕССИОНАЛЬНОГО МОДУЛЯ </w:t>
      </w:r>
    </w:p>
    <w:p w:rsidR="003F2358" w:rsidRPr="00D34248" w:rsidRDefault="003F235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ab/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(ВПД): </w:t>
      </w:r>
      <w:r w:rsidRPr="00D34248">
        <w:rPr>
          <w:bCs/>
          <w:sz w:val="20"/>
          <w:szCs w:val="20"/>
        </w:rPr>
        <w:t>Монтаж, техническое обслуживание и ремонт производственных, силовых и осветительных электроустановок</w:t>
      </w:r>
      <w:r w:rsidRPr="00D34248">
        <w:rPr>
          <w:sz w:val="20"/>
          <w:szCs w:val="20"/>
        </w:rPr>
        <w:t xml:space="preserve">  по профессии </w:t>
      </w:r>
      <w:r w:rsidRPr="00D34248">
        <w:rPr>
          <w:b/>
          <w:bCs/>
          <w:sz w:val="20"/>
          <w:szCs w:val="20"/>
        </w:rPr>
        <w:t>110800.03 Электромонтер по ремонту и обслуживанию электрооборудования в сельскохозяйственном производстве</w:t>
      </w:r>
      <w:r w:rsidRPr="00D34248">
        <w:rPr>
          <w:sz w:val="20"/>
          <w:szCs w:val="20"/>
        </w:rPr>
        <w:t xml:space="preserve">, в том числе </w:t>
      </w:r>
      <w:r w:rsidRPr="00D34248">
        <w:rPr>
          <w:sz w:val="20"/>
          <w:szCs w:val="20"/>
        </w:rPr>
        <w:lastRenderedPageBreak/>
        <w:t>профессиональными (ПК) и общими (ОК) компетенциями: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3F2358" w:rsidRPr="00D34248" w:rsidTr="00277B8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Наименование результата обучения</w:t>
            </w:r>
          </w:p>
        </w:tc>
      </w:tr>
      <w:tr w:rsidR="003F2358" w:rsidRPr="00D34248" w:rsidTr="00277B8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9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ПК 1.1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</w:rPr>
              <w:t>Выполнять монтаж силовых и осветительных электроустановок с электрическими схемами средней сложности.</w:t>
            </w:r>
          </w:p>
        </w:tc>
      </w:tr>
      <w:tr w:rsidR="003F2358" w:rsidRPr="00D34248" w:rsidTr="00277B8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</w:rPr>
              <w:t>Выполнять техническое обслуживание сельскохозяйственных производственных, силовых и осветительных электроустановок с электрическими схемами средней сложности.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Выполнять ремонт силовых и осветительных электроустановок с электрическими схемами средней сложности.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Организовывать собственную деятельность, исходя из цели способов ее достижения, определенных руководителем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</w:tr>
      <w:tr w:rsidR="003F2358" w:rsidRPr="00D34248" w:rsidTr="00277B81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  <w:sectPr w:rsidR="003F2358" w:rsidRPr="00D34248">
          <w:pgSz w:w="11907" w:h="16840"/>
          <w:pgMar w:top="1134" w:right="851" w:bottom="992" w:left="1418" w:header="709" w:footer="709" w:gutter="0"/>
          <w:cols w:space="720"/>
        </w:sectPr>
      </w:pP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lastRenderedPageBreak/>
        <w:t>3. СТРУКТУРА и ПРИМЕРНОЕ содержание профессионального модуля</w:t>
      </w: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0"/>
          <w:szCs w:val="20"/>
          <w:lang w:eastAsia="en-US"/>
        </w:rPr>
      </w:pPr>
      <w:r w:rsidRPr="00D34248">
        <w:rPr>
          <w:b/>
          <w:bCs/>
          <w:sz w:val="20"/>
          <w:szCs w:val="20"/>
        </w:rPr>
        <w:t>3.1. Тематический план профессионального модуля  «</w:t>
      </w:r>
      <w:r w:rsidRPr="00D34248">
        <w:rPr>
          <w:b/>
          <w:sz w:val="20"/>
          <w:szCs w:val="20"/>
          <w:lang w:eastAsia="en-US"/>
        </w:rPr>
        <w:t>Монтаж, техническое обслуживание и ремонт производственных силовых и осветительных электроустановок»</w:t>
      </w: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sz w:val="20"/>
          <w:szCs w:val="20"/>
        </w:rPr>
      </w:pPr>
    </w:p>
    <w:tbl>
      <w:tblPr>
        <w:tblW w:w="50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319"/>
        <w:gridCol w:w="3164"/>
        <w:gridCol w:w="1294"/>
        <w:gridCol w:w="878"/>
        <w:gridCol w:w="1770"/>
        <w:gridCol w:w="2144"/>
        <w:gridCol w:w="1203"/>
        <w:gridCol w:w="2307"/>
      </w:tblGrid>
      <w:tr w:rsidR="003F2358" w:rsidRPr="00D34248" w:rsidTr="00BC22C3">
        <w:trPr>
          <w:trHeight w:val="435"/>
        </w:trPr>
        <w:tc>
          <w:tcPr>
            <w:tcW w:w="7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Коды</w:t>
            </w:r>
            <w:r w:rsidRPr="00D34248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D34248">
              <w:rPr>
                <w:b/>
                <w:bCs/>
                <w:sz w:val="20"/>
                <w:szCs w:val="20"/>
                <w:lang w:eastAsia="en-US"/>
              </w:rPr>
              <w:t>профессиональных</w:t>
            </w:r>
            <w:r w:rsidRPr="00D34248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D34248">
              <w:rPr>
                <w:b/>
                <w:bCs/>
                <w:sz w:val="20"/>
                <w:szCs w:val="20"/>
                <w:lang w:eastAsia="en-US"/>
              </w:rPr>
              <w:t>компетенций</w:t>
            </w:r>
          </w:p>
        </w:tc>
        <w:tc>
          <w:tcPr>
            <w:tcW w:w="10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Наименования разделов профессионального модуля</w:t>
            </w:r>
            <w:r w:rsidRPr="00D34248">
              <w:rPr>
                <w:rStyle w:val="a9"/>
                <w:b/>
                <w:bCs/>
                <w:sz w:val="20"/>
                <w:szCs w:val="20"/>
                <w:lang w:eastAsia="en-US"/>
              </w:rPr>
              <w:footnoteReference w:customMarkFollows="1" w:id="5"/>
              <w:t>*</w:t>
            </w:r>
          </w:p>
        </w:tc>
        <w:tc>
          <w:tcPr>
            <w:tcW w:w="4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Всего часов</w:t>
            </w:r>
          </w:p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i/>
                <w:iCs/>
                <w:sz w:val="20"/>
                <w:szCs w:val="20"/>
                <w:lang w:eastAsia="en-US"/>
              </w:rPr>
              <w:t>(макс. учебная нагрузка и практики)</w:t>
            </w:r>
          </w:p>
        </w:tc>
        <w:tc>
          <w:tcPr>
            <w:tcW w:w="15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Практика </w:t>
            </w:r>
          </w:p>
        </w:tc>
      </w:tr>
      <w:tr w:rsidR="003F2358" w:rsidRPr="00D34248" w:rsidTr="00277B81">
        <w:trPr>
          <w:trHeight w:val="4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8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Обязательная аудиторная учебная нагрузка обучающегося</w:t>
            </w:r>
          </w:p>
        </w:tc>
        <w:tc>
          <w:tcPr>
            <w:tcW w:w="7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Самостоятельная работа обучающегося, 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3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Учебная,</w:t>
            </w:r>
          </w:p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7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Производственная,</w:t>
            </w:r>
          </w:p>
          <w:p w:rsidR="003F2358" w:rsidRPr="00D34248" w:rsidRDefault="003F2358" w:rsidP="00277B81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часов</w:t>
            </w:r>
          </w:p>
          <w:p w:rsidR="003F2358" w:rsidRPr="00D34248" w:rsidRDefault="003F2358" w:rsidP="00277B81">
            <w:pPr>
              <w:pStyle w:val="21"/>
              <w:widowControl w:val="0"/>
              <w:ind w:left="72" w:hanging="81"/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i/>
                <w:iCs/>
                <w:sz w:val="20"/>
                <w:szCs w:val="20"/>
                <w:lang w:eastAsia="en-US"/>
              </w:rPr>
              <w:t>(если предусмотрена рассредоточенная практика)</w:t>
            </w:r>
          </w:p>
          <w:p w:rsidR="003F2358" w:rsidRPr="00D34248" w:rsidRDefault="003F2358" w:rsidP="00277B81">
            <w:pPr>
              <w:pStyle w:val="21"/>
              <w:widowControl w:val="0"/>
              <w:ind w:left="72" w:hanging="81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3F2358" w:rsidRPr="00D34248" w:rsidTr="00BC22C3">
        <w:trPr>
          <w:trHeight w:val="3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Всего,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в т.ч. лабораторные работы и практические занятия,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3F2358" w:rsidRPr="00D34248" w:rsidTr="00BC22C3"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8</w:t>
            </w:r>
          </w:p>
        </w:tc>
      </w:tr>
      <w:tr w:rsidR="00BC22C3" w:rsidRPr="00D34248" w:rsidTr="00B039A7"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ПК 1.1-1.3</w:t>
            </w:r>
          </w:p>
        </w:tc>
        <w:tc>
          <w:tcPr>
            <w:tcW w:w="10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 xml:space="preserve">ПМ 01. </w:t>
            </w:r>
            <w:r w:rsidRPr="00D34248">
              <w:rPr>
                <w:b/>
                <w:bCs/>
                <w:sz w:val="20"/>
                <w:szCs w:val="20"/>
              </w:rPr>
              <w:t>«</w:t>
            </w:r>
            <w:r w:rsidRPr="00D34248">
              <w:rPr>
                <w:b/>
                <w:sz w:val="20"/>
                <w:szCs w:val="20"/>
                <w:lang w:eastAsia="en-US"/>
              </w:rPr>
              <w:t>Монтаж, техническое обслуживание и ремонт производственных силовых и осветительных электроустановок»</w:t>
            </w:r>
          </w:p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Раздел 1.</w:t>
            </w:r>
            <w:r w:rsidRPr="00D34248">
              <w:rPr>
                <w:sz w:val="20"/>
                <w:szCs w:val="20"/>
                <w:lang w:eastAsia="en-US"/>
              </w:rPr>
              <w:t xml:space="preserve"> </w:t>
            </w:r>
            <w:r w:rsidRPr="00D34248">
              <w:rPr>
                <w:bCs/>
                <w:sz w:val="20"/>
                <w:szCs w:val="20"/>
              </w:rPr>
              <w:t>Выполнение монтажа силовых и осветительных электроустановок с электрическими схемами средней сложности.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C22C3" w:rsidRPr="00D34248" w:rsidTr="00B039A7"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1</w:t>
            </w:r>
            <w:r w:rsidR="009865F2" w:rsidRPr="00D342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22C3" w:rsidRPr="00D34248" w:rsidRDefault="00BC22C3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F2358" w:rsidRPr="00D34248" w:rsidTr="00BC22C3"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Учебная практика</w:t>
            </w:r>
            <w:r w:rsidR="00BC22C3" w:rsidRPr="00D34248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BC22C3" w:rsidP="00BC22C3">
            <w:pPr>
              <w:pStyle w:val="21"/>
              <w:widowControl w:val="0"/>
              <w:ind w:left="0" w:firstLine="0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          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*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*</w:t>
            </w:r>
          </w:p>
        </w:tc>
      </w:tr>
      <w:tr w:rsidR="003F2358" w:rsidRPr="00D34248" w:rsidTr="00BC22C3"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BC22C3" w:rsidP="00BC22C3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       40</w:t>
            </w:r>
          </w:p>
        </w:tc>
        <w:tc>
          <w:tcPr>
            <w:tcW w:w="19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BC22C3" w:rsidP="00277B81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40</w:t>
            </w:r>
          </w:p>
        </w:tc>
      </w:tr>
      <w:tr w:rsidR="003F2358" w:rsidRPr="00D34248" w:rsidTr="00BC22C3"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i/>
                <w:iCs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BC22C3" w:rsidP="00277B81">
            <w:pPr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BC22C3" w:rsidP="00277B81">
            <w:pPr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1</w:t>
            </w:r>
            <w:r w:rsidR="009865F2" w:rsidRPr="00D342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BC22C3" w:rsidP="00277B81">
            <w:pPr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358" w:rsidRPr="00D34248" w:rsidRDefault="00BC22C3" w:rsidP="00277B81">
            <w:pPr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40</w:t>
            </w:r>
          </w:p>
        </w:tc>
      </w:tr>
    </w:tbl>
    <w:p w:rsidR="003F2358" w:rsidRPr="00D34248" w:rsidRDefault="003F2358" w:rsidP="003F2358">
      <w:pPr>
        <w:spacing w:line="220" w:lineRule="exact"/>
        <w:rPr>
          <w:i/>
          <w:iCs/>
          <w:sz w:val="20"/>
          <w:szCs w:val="20"/>
        </w:rPr>
      </w:pPr>
    </w:p>
    <w:p w:rsidR="003F2358" w:rsidRPr="00D34248" w:rsidRDefault="003F2358" w:rsidP="003F2358">
      <w:pPr>
        <w:jc w:val="both"/>
        <w:rPr>
          <w:b/>
          <w:bCs/>
          <w:sz w:val="20"/>
          <w:szCs w:val="20"/>
        </w:rPr>
      </w:pPr>
      <w:r w:rsidRPr="00D34248">
        <w:rPr>
          <w:b/>
          <w:bCs/>
          <w:i/>
          <w:iCs/>
          <w:caps/>
          <w:sz w:val="20"/>
          <w:szCs w:val="20"/>
        </w:rPr>
        <w:br w:type="page"/>
      </w:r>
    </w:p>
    <w:p w:rsidR="003F2358" w:rsidRPr="00D34248" w:rsidRDefault="003F2358" w:rsidP="003F2358">
      <w:pPr>
        <w:spacing w:line="220" w:lineRule="exact"/>
        <w:jc w:val="both"/>
        <w:rPr>
          <w:i/>
          <w:iCs/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jc w:val="center"/>
        <w:rPr>
          <w:b/>
          <w:bC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 xml:space="preserve">3.2. </w:t>
      </w:r>
      <w:r w:rsidRPr="00D34248">
        <w:rPr>
          <w:b/>
          <w:bCs/>
          <w:sz w:val="20"/>
          <w:szCs w:val="20"/>
        </w:rPr>
        <w:t>Содержание обучения по профессиональному модулю ПМ. 01. «</w:t>
      </w:r>
      <w:r w:rsidRPr="00D34248">
        <w:rPr>
          <w:b/>
          <w:sz w:val="20"/>
          <w:szCs w:val="20"/>
          <w:lang w:eastAsia="en-US"/>
        </w:rPr>
        <w:t>Монтаж, техническое обслуживание и ремонт производственных силовых и осветительных электроустановок</w:t>
      </w:r>
      <w:r w:rsidRPr="00D34248">
        <w:rPr>
          <w:b/>
          <w:bCs/>
          <w:sz w:val="20"/>
          <w:szCs w:val="20"/>
        </w:rPr>
        <w:t>»</w:t>
      </w:r>
    </w:p>
    <w:p w:rsidR="003F2358" w:rsidRPr="00D34248" w:rsidRDefault="003F2358" w:rsidP="003F2358">
      <w:pPr>
        <w:jc w:val="center"/>
        <w:rPr>
          <w:sz w:val="20"/>
          <w:szCs w:val="20"/>
        </w:rPr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425"/>
        <w:gridCol w:w="55"/>
        <w:gridCol w:w="87"/>
        <w:gridCol w:w="6237"/>
        <w:gridCol w:w="3260"/>
        <w:gridCol w:w="1394"/>
      </w:tblGrid>
      <w:tr w:rsidR="003F2358" w:rsidRPr="00D34248" w:rsidTr="00277B8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D34248">
              <w:rPr>
                <w:i/>
                <w:iCs/>
                <w:sz w:val="20"/>
                <w:szCs w:val="20"/>
                <w:lang w:eastAsia="en-US"/>
              </w:rPr>
              <w:t xml:space="preserve"> (если предусмотрены)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Уровень освоения</w:t>
            </w:r>
          </w:p>
        </w:tc>
      </w:tr>
      <w:tr w:rsidR="003F2358" w:rsidRPr="00D34248" w:rsidTr="00277B8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3F2358" w:rsidRPr="00D34248" w:rsidTr="00277B8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ПМ. 01. </w:t>
            </w:r>
            <w:r w:rsidRPr="00D34248">
              <w:rPr>
                <w:b/>
                <w:sz w:val="20"/>
                <w:szCs w:val="20"/>
                <w:lang w:eastAsia="en-US"/>
              </w:rPr>
              <w:t>Монтаж, техническое обслуживание и ремонт производственных силовых и осветительных электроустановок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BC22C3" w:rsidP="00BC22C3">
            <w:pPr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 xml:space="preserve">                   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МДК 01.01. Технологии монтажа, технического обслуживания и ремонта </w:t>
            </w:r>
            <w:r w:rsidRPr="00D34248">
              <w:rPr>
                <w:b/>
                <w:sz w:val="20"/>
                <w:szCs w:val="20"/>
                <w:lang w:eastAsia="en-US"/>
              </w:rPr>
              <w:t>производственных силовых и осветительных электроустановок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BC22C3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D34248">
        <w:trPr>
          <w:trHeight w:val="1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Раздел  №1.</w:t>
            </w:r>
            <w:r w:rsidRPr="00D34248">
              <w:rPr>
                <w:bCs/>
                <w:sz w:val="20"/>
                <w:szCs w:val="20"/>
              </w:rPr>
              <w:t xml:space="preserve"> </w:t>
            </w:r>
          </w:p>
          <w:p w:rsidR="003F2358" w:rsidRPr="00D34248" w:rsidRDefault="003F2358" w:rsidP="00277B81">
            <w:pPr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</w:rPr>
              <w:t>Монтаж силовых и осветительных электроустановок с электрическими схемами средней сложности.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BC22C3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475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Тема 1.1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Назначение светотехнических и электротехнологических установок в сельском хозяйстве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Содержание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9865F2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277B81">
        <w:trPr>
          <w:trHeight w:val="720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Виды светотехнических и электротехнологических установок в сельском хозяйстве.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646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D34248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Виды освещения и источники света (назначение, устройство и принцип работы).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C22C3" w:rsidRPr="00D34248" w:rsidTr="00277B81">
        <w:trPr>
          <w:trHeight w:val="466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Тема 1.2</w:t>
            </w:r>
          </w:p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Принцип действия и особенности работы электропривода</w:t>
            </w:r>
          </w:p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 xml:space="preserve">Содержание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2C3" w:rsidRPr="00D34248" w:rsidRDefault="009865F2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2</w:t>
            </w:r>
          </w:p>
          <w:p w:rsidR="009865F2" w:rsidRPr="00D34248" w:rsidRDefault="009865F2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865F2" w:rsidRPr="00D34248" w:rsidRDefault="009865F2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865F2" w:rsidRPr="00D34248" w:rsidRDefault="009865F2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BC22C3" w:rsidRPr="00D34248" w:rsidTr="00277B81">
        <w:trPr>
          <w:trHeight w:val="368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Виды электропривода в сельскохозяйственном производстве.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C22C3" w:rsidRPr="00D34248" w:rsidTr="00277B81">
        <w:trPr>
          <w:trHeight w:val="38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Принцип действия электропривода.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C22C3" w:rsidRPr="00D34248" w:rsidTr="00277B81">
        <w:trPr>
          <w:trHeight w:val="315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Особенности работы электропривода.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2C3" w:rsidRPr="00D34248" w:rsidRDefault="00BC22C3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C22C3" w:rsidRPr="00D34248" w:rsidTr="00B039A7">
        <w:trPr>
          <w:trHeight w:val="370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Тема 1.3</w:t>
            </w:r>
          </w:p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lastRenderedPageBreak/>
              <w:t>Общие сведения о световой и лучистой энергии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Понятие о световой и лучистой энергии.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2C3" w:rsidRPr="00D34248" w:rsidRDefault="00BC22C3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BC22C3" w:rsidRPr="00D34248" w:rsidTr="00277B81">
        <w:trPr>
          <w:trHeight w:val="370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Характеристики осветительных приборов и аппаратура.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C22C3" w:rsidRPr="00D34248" w:rsidTr="00277B81">
        <w:trPr>
          <w:trHeight w:val="370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22C3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Нормы освещенности.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C3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538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Практическая работа.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Порядок расположения светильников в помещении.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34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Тема 1.4</w:t>
            </w:r>
          </w:p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Способы прокладки проводов и кабелей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Содержание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BC22C3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277B81">
        <w:trPr>
          <w:trHeight w:val="285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Виды и маркировка проводов и кабелей.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255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Характеристики проводов и кабелей. Область применения проводов и кабелей.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255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Способы прокладки проводов и кабелей.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347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Практическая работа.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Расшифровка марок проводов и кабелей. Оконцевание, соединение и ответвление алюминиевых и медных жил, проводов и кабелей.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BC22C3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34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Тема 1.5</w:t>
            </w:r>
          </w:p>
          <w:p w:rsidR="003F2358" w:rsidRPr="00D34248" w:rsidRDefault="003F2358" w:rsidP="00277B81">
            <w:pPr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Приспособления и оборудование, применяемое при монтаже проводов, кабелей и электрооборудования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 xml:space="preserve">Содержание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BC22C3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277B81">
        <w:trPr>
          <w:trHeight w:val="36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Механизация электромонтажных работ.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409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Элементы монтажа проводов кабелей и электрооборудования.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3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Тема 1.6</w:t>
            </w:r>
          </w:p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Система эксплуатации, методы и технологии наладки, ремонта и повышения надежности  электрооборудования и средств автоматизации сельскохозяйственного производства.</w:t>
            </w:r>
          </w:p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 xml:space="preserve">Содержание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277B81">
        <w:trPr>
          <w:trHeight w:val="720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Назначение и виды электрооборудования, применяемого в сельскохозяйственном производстве.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720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Устройство, принцип работы и назначение электрооборудования в сельскохозяйственном производстве.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720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Назначение и виды средств автоматизации в сельскохозяйственном производстве.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345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Принцип работы систем автоматики.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369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Правила техники безопасности при эксплуатации электрооборудования.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464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Практическая  работа.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Изучение технических характеристик элементов средств автоматизации.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3F2358" w:rsidRPr="00D34248" w:rsidTr="00277B81">
        <w:trPr>
          <w:trHeight w:val="35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Тема 1.7</w:t>
            </w:r>
            <w:r w:rsidR="003F2358" w:rsidRPr="00D34248"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Виды дефектов сельскохозяйственных  </w:t>
            </w:r>
            <w:r w:rsidRPr="00D34248">
              <w:rPr>
                <w:b/>
                <w:bCs/>
                <w:sz w:val="20"/>
                <w:szCs w:val="20"/>
                <w:lang w:eastAsia="en-US"/>
              </w:rPr>
              <w:lastRenderedPageBreak/>
              <w:t>производственных силовых и осветительных электроустановок.</w:t>
            </w:r>
          </w:p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lastRenderedPageBreak/>
              <w:t>Содержание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9865F2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277B81">
        <w:trPr>
          <w:trHeight w:val="417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Признаки дефектов сельскохозяйственных производственных силовых и осветительных электроустановок.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997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Причины возникновения дефектов в сельскохозяйственных производственных силовых и осветительных электроустановок.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7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Методы предупреждения дефектов сельскохозяйственных производственных силовых и осветительных электроустановок.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72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Способы устранения дефектов сельскохозяйственных производственных силовых и осветительных электроустановок.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647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Практическая работа.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Анализ дефектов в осветительных электроустановках.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3F2358" w:rsidRPr="00D34248" w:rsidTr="00277B81">
        <w:trPr>
          <w:trHeight w:val="414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Тема 1.8</w:t>
            </w:r>
          </w:p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Меры по профилактике ремонта сельскохозяйственных  производственных силовых и осветительных электроустановок.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Содержание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9865F2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277B81">
        <w:trPr>
          <w:trHeight w:val="36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Профилактика ремонта сельскохозяйственных производственных осветительных электроустановок.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355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Профилактика ремонта сельскохозяйственных производственных силовых электроустановок.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892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Правила техники безопасности при ремонте сельскохозяйственных производственных силовых и осветительных электроустановок.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46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Практическая работа.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Конструктивные особенности силовых электроустановок ВРУ.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3F2358" w:rsidRPr="00D34248" w:rsidTr="00277B81">
        <w:trPr>
          <w:trHeight w:val="38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Тема </w:t>
            </w:r>
            <w:r w:rsidR="00BC22C3" w:rsidRPr="00D34248">
              <w:rPr>
                <w:b/>
                <w:bCs/>
                <w:sz w:val="20"/>
                <w:szCs w:val="20"/>
                <w:lang w:eastAsia="en-US"/>
              </w:rPr>
              <w:t>1.9</w:t>
            </w:r>
          </w:p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Порядок подготовки силовых и осветительных электропроводок электродвигателей, трансформаторов, пускорегулирующей и защитной аппаратуры к работе в зимних и летних условиях.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 xml:space="preserve">Содержание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575E54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D34248">
        <w:trPr>
          <w:trHeight w:val="407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Назначение и устройство силовых и осветительных электропроводок.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D34248">
        <w:trPr>
          <w:trHeight w:val="247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Назначение и устройство электродвигателей.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D34248">
        <w:trPr>
          <w:trHeight w:val="357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Назначение и устройство трансформаторов.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D34248">
        <w:trPr>
          <w:trHeight w:val="48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Назначение и устройство пускорегулирующей и защитной аппаратуры.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720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 xml:space="preserve">Порядок подготовки силовых и осветительных электропроводок электродвигателей, трансформаторов, пускорегулирующей и защитной аппаратуры к работе в зимних и летних условиях.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29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Практическая работа.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9865F2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277B81">
        <w:trPr>
          <w:trHeight w:val="422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Изучение характеристики электропроводок.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533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Составить технологическую карту ремонта электродвигателя.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3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BC22C3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Тема 1.10</w:t>
            </w:r>
          </w:p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lastRenderedPageBreak/>
              <w:t>Правила техники безопасности при ремонтных работах.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lastRenderedPageBreak/>
              <w:t xml:space="preserve">Содержание.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575E54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3F2358" w:rsidRPr="00D34248" w:rsidTr="00277B81">
        <w:trPr>
          <w:trHeight w:val="263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Порядок вывода в ремонт электрооборудования. Допуск к ремонтным работам.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407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Правила поведения ремонтного персонала в распределительных устройствах и помещениях сельскохозяйственных организаций.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D34248">
        <w:trPr>
          <w:trHeight w:val="331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rPr>
                <w:bCs/>
                <w:sz w:val="20"/>
                <w:szCs w:val="20"/>
                <w:lang w:eastAsia="en-US"/>
              </w:rPr>
            </w:pPr>
            <w:r w:rsidRPr="00D34248">
              <w:rPr>
                <w:bCs/>
                <w:sz w:val="20"/>
                <w:szCs w:val="20"/>
                <w:lang w:eastAsia="en-US"/>
              </w:rPr>
              <w:t>Правила применения защитных средств. Их виды и назначение.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2358" w:rsidRPr="00D34248" w:rsidTr="00277B81">
        <w:trPr>
          <w:trHeight w:val="4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Самостоятельная работа обучающихся при изучении раздела 3.</w:t>
            </w:r>
          </w:p>
          <w:p w:rsidR="003F2358" w:rsidRPr="00D34248" w:rsidRDefault="003F2358" w:rsidP="00C17D75">
            <w:pPr>
              <w:numPr>
                <w:ilvl w:val="0"/>
                <w:numId w:val="10"/>
              </w:num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Проработка конспектов, учебной и специальной технической литературы (по вопросам к параграфам).</w:t>
            </w:r>
          </w:p>
          <w:p w:rsidR="003F2358" w:rsidRPr="00D34248" w:rsidRDefault="003F2358" w:rsidP="00C17D75">
            <w:pPr>
              <w:numPr>
                <w:ilvl w:val="0"/>
                <w:numId w:val="10"/>
              </w:numPr>
              <w:ind w:left="360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Выполнение типовых контрольно-оценочных заданий при подготовке к процедурам текущего, тематического и рубежного контроля (в форме тестов, контрольных работ, карточек-заданий, технических диктантов и др.).</w:t>
            </w:r>
          </w:p>
          <w:p w:rsidR="003F2358" w:rsidRPr="00D34248" w:rsidRDefault="003F2358" w:rsidP="00C17D75">
            <w:pPr>
              <w:numPr>
                <w:ilvl w:val="0"/>
                <w:numId w:val="10"/>
              </w:numPr>
              <w:ind w:left="360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Оформление практических работ, отчетов, по итогам их выполнения и подготовка к их защите с использованием слайдового сопровождения.</w:t>
            </w:r>
          </w:p>
          <w:p w:rsidR="003F2358" w:rsidRPr="00D34248" w:rsidRDefault="003F2358" w:rsidP="00C17D75">
            <w:pPr>
              <w:numPr>
                <w:ilvl w:val="0"/>
                <w:numId w:val="10"/>
              </w:numPr>
              <w:ind w:left="360"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Работа с базами данных, библиотечными фондом (учебной литературой, официальными, справочно-библиографическими и периодическими изданиями), информационными ресурсами сети «Интернет».</w:t>
            </w:r>
          </w:p>
          <w:p w:rsidR="003F2358" w:rsidRPr="00D34248" w:rsidRDefault="003F2358" w:rsidP="00C17D75">
            <w:pPr>
              <w:pStyle w:val="af1"/>
              <w:numPr>
                <w:ilvl w:val="0"/>
                <w:numId w:val="10"/>
              </w:numPr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Подготовка выступлений, рефератов, творческих заданий.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9865F2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3</w:t>
            </w:r>
            <w:r w:rsidR="003F2358" w:rsidRPr="00D342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34248">
              <w:rPr>
                <w:b/>
                <w:sz w:val="20"/>
                <w:szCs w:val="20"/>
                <w:lang w:eastAsia="en-US"/>
              </w:rPr>
              <w:t>3</w:t>
            </w:r>
          </w:p>
        </w:tc>
      </w:tr>
    </w:tbl>
    <w:p w:rsidR="00BC22C3" w:rsidRPr="00D34248" w:rsidRDefault="00BC22C3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9865F2" w:rsidRPr="00D34248" w:rsidRDefault="009865F2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BC22C3" w:rsidRPr="00D34248" w:rsidRDefault="00BC22C3" w:rsidP="003F2358">
      <w:pPr>
        <w:rPr>
          <w:b/>
          <w:sz w:val="20"/>
          <w:szCs w:val="20"/>
        </w:rPr>
      </w:pPr>
    </w:p>
    <w:p w:rsidR="003F2358" w:rsidRPr="00D34248" w:rsidRDefault="003F2358" w:rsidP="003F2358">
      <w:pPr>
        <w:rPr>
          <w:i/>
          <w:iCs/>
          <w:sz w:val="20"/>
          <w:szCs w:val="20"/>
        </w:rPr>
        <w:sectPr w:rsidR="003F2358" w:rsidRPr="00D3424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lastRenderedPageBreak/>
        <w:t>4. условия реализации программы ПРОФЕССИОНАЛЬНОГО МОДУЛЯ</w:t>
      </w: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4.1. Требования к минимальному материально-техническому обеспечению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Реализация программы модуля предполагает наличие кабинета технического обслуживания и ремонта электрооборудования; лаборатории технического обслуживания электрооборудования, электромонтажной мастерской с необходимым электрооборудованием.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Оборудование кабинета: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– посадочные места по количеству обучающихся;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– рабочее место преподавателя;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– комплект планшетов, инструментов и приспособлений;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– комплект учебно-методической документации;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– наглядные пособия (планшеты, действующие стенды, плакаты и др.).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Оборудование лаборатории: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посадочные места по количеству обучающихся;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рабочее место преподавателя;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деталей, инструментов, приспособлений;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документации;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наглядные пособия (планшеты, действующие стенды, плакаты и др.).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Технические средства обучения:</w:t>
      </w:r>
    </w:p>
    <w:p w:rsidR="003F2358" w:rsidRPr="00D34248" w:rsidRDefault="003F2358" w:rsidP="00C17D75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проектор, демонстрационный экран; </w:t>
      </w:r>
    </w:p>
    <w:p w:rsidR="003F2358" w:rsidRPr="00D34248" w:rsidRDefault="003F2358" w:rsidP="00C17D75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программное обеспечение общего и профессионального назначения;</w:t>
      </w:r>
    </w:p>
    <w:p w:rsidR="003F2358" w:rsidRPr="00D34248" w:rsidRDefault="003F2358" w:rsidP="00C17D75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Оборудование мастерской и рабочих мест мастерской: 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рабочие места по количеству обучающихся;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наборы электромонтажных инструментов;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провода и кабели различных марок и сечений;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техническая и технологическая документация;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рабочие места для монтажа электропроводки;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рабочие места и стенды для подключения электрических двигателей и пускорегулирующей аппаратуры;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электроизмерительные приборы.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4.2. Информационное обеспечение обучения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Основные источники:</w:t>
      </w:r>
    </w:p>
    <w:p w:rsidR="003F2358" w:rsidRPr="00D34248" w:rsidRDefault="003F2358" w:rsidP="00C17D75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Учебники и учебные пособия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1.1. Павлович С.Н., Фираго Б.И. Ремонт и обслуживание электрооборудования. Спецтехнология/ Серия «Учебники, учебные пособ</w:t>
      </w:r>
      <w:r w:rsidR="00575E54" w:rsidRPr="00D34248">
        <w:rPr>
          <w:sz w:val="20"/>
          <w:szCs w:val="20"/>
        </w:rPr>
        <w:t>ия».- Ростов н/Д: «Феникс», 2012</w:t>
      </w:r>
      <w:r w:rsidRPr="00D34248">
        <w:rPr>
          <w:sz w:val="20"/>
          <w:szCs w:val="20"/>
        </w:rPr>
        <w:t>. – 248 с.: ил.</w:t>
      </w:r>
    </w:p>
    <w:p w:rsidR="003F2358" w:rsidRPr="00D34248" w:rsidRDefault="003F2358" w:rsidP="003F2358">
      <w:pPr>
        <w:pStyle w:val="1"/>
        <w:ind w:firstLine="0"/>
        <w:rPr>
          <w:sz w:val="20"/>
          <w:szCs w:val="20"/>
        </w:rPr>
      </w:pPr>
      <w:r w:rsidRPr="00D34248">
        <w:rPr>
          <w:sz w:val="20"/>
          <w:szCs w:val="20"/>
        </w:rPr>
        <w:t>1.2. Нестеренко В.М</w:t>
      </w:r>
      <w:r w:rsidRPr="00D34248">
        <w:rPr>
          <w:b/>
          <w:bCs/>
          <w:i/>
          <w:iCs/>
          <w:sz w:val="20"/>
          <w:szCs w:val="20"/>
        </w:rPr>
        <w:t>.</w:t>
      </w:r>
      <w:r w:rsidRPr="00D34248">
        <w:rPr>
          <w:sz w:val="20"/>
          <w:szCs w:val="20"/>
        </w:rPr>
        <w:t xml:space="preserve"> Технология электромонтажных работ: учеб. пособие для нач. проф. образования / В.М. Нестеренко, А.М. Мысьянов. – М.: Издательский центр «Академия», 2010. - 592 с.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1.3. Сибикин Ю.Д. Техническое обслуживание и  ремонт электрооборудования / Ю.Д. Сибикин. – 4-е изд., перераб. и доп. – М.: Издательский центр «Академия», 2009. – 208 с.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1.4. Сибикин Ю.Д. Справочник электромонтажника: учеб. Пособие для нач. проф. образования/Ю.Д. Сибикин. – 3-е изд., стер. –М.: Издательский центр «Академия», 2009.-336 с.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1.5. Макаров Е.Ф. Обслуживание и ремонт электрооборудования электростанций и сетей: Учебник для проф. образования – М.: ИРПО: Издательский центр «Академия», 2003.– 448 с.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1.6. Журавлева Л.В. Электроматериаловедение: учебник для профобразования/Л.В. Журавлева. – 5-е изд.., стер.. – М.: Издательский центр «Академия», 2008 .– 352 с.</w:t>
      </w: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C17D75">
      <w:pPr>
        <w:numPr>
          <w:ilvl w:val="0"/>
          <w:numId w:val="7"/>
        </w:numPr>
        <w:rPr>
          <w:sz w:val="20"/>
          <w:szCs w:val="20"/>
        </w:rPr>
      </w:pPr>
      <w:r w:rsidRPr="00D34248">
        <w:rPr>
          <w:sz w:val="20"/>
          <w:szCs w:val="20"/>
        </w:rPr>
        <w:t>Справочники: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2.1. Москаленко В.В. Справочник электромонтера: учеб. пособие для нач. проф. образования / В.В. Москаленко. – 5-е изд. Стер. – М.: Издательский центр «Академия», 2008. - 368 с. </w:t>
      </w:r>
    </w:p>
    <w:p w:rsidR="003F2358" w:rsidRPr="00D34248" w:rsidRDefault="003F2358" w:rsidP="003F235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2.2. Сибикин Ю.Д., Сибикин М.Ю. Справочник по эксплуатации электроустановок промышленных предприятий.– 4-е изд.., испр. и доп. – Издательский центр «Академия», 2001. – 248 с.: ил.</w:t>
      </w:r>
    </w:p>
    <w:p w:rsidR="003F2358" w:rsidRPr="00D34248" w:rsidRDefault="003F2358" w:rsidP="003F235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2.3. Алиев И.И. Электротехнический справочник. – 4-е изд., испр. </w:t>
      </w:r>
      <w:r w:rsidRPr="00D34248">
        <w:rPr>
          <w:sz w:val="20"/>
          <w:szCs w:val="20"/>
        </w:rPr>
        <w:softHyphen/>
        <w:t xml:space="preserve">– М.: ИП РадиоСофт, 2001 . – 384 с.: ил.  </w:t>
      </w:r>
    </w:p>
    <w:p w:rsidR="003F2358" w:rsidRPr="00D34248" w:rsidRDefault="003F2358" w:rsidP="003F2358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  <w:r w:rsidRPr="00D34248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 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Журналы: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Производственно-технический журнал «Электрооборудование: эксплуатация и ремонт»</w:t>
      </w:r>
    </w:p>
    <w:p w:rsidR="003F2358" w:rsidRPr="00D34248" w:rsidRDefault="003F2358" w:rsidP="003F2358">
      <w:pPr>
        <w:rPr>
          <w:b/>
          <w:bCs/>
          <w:i/>
          <w:iCs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lastRenderedPageBreak/>
        <w:t xml:space="preserve">Сайты: 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http://elektroinf.narod.ru/ - библиотека электромонтера</w:t>
      </w:r>
    </w:p>
    <w:p w:rsidR="003F2358" w:rsidRPr="00D34248" w:rsidRDefault="00A34853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hyperlink r:id="rId8" w:history="1">
        <w:r w:rsidR="003F2358" w:rsidRPr="00D34248">
          <w:rPr>
            <w:rStyle w:val="aa"/>
            <w:sz w:val="20"/>
            <w:szCs w:val="20"/>
          </w:rPr>
          <w:t>http://www.electromonter.info/</w:t>
        </w:r>
      </w:hyperlink>
      <w:r w:rsidR="003F2358" w:rsidRPr="00D34248">
        <w:rPr>
          <w:sz w:val="20"/>
          <w:szCs w:val="20"/>
        </w:rPr>
        <w:t xml:space="preserve"> - справочник электромонтера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4.3. Общие требования к организации образовательного процесса</w:t>
      </w:r>
    </w:p>
    <w:p w:rsidR="003F2358" w:rsidRPr="00D34248" w:rsidRDefault="003F2358" w:rsidP="003F235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. Длительность урока теоре</w:t>
      </w:r>
      <w:r w:rsidR="00575E54" w:rsidRPr="00D34248">
        <w:rPr>
          <w:sz w:val="20"/>
          <w:szCs w:val="20"/>
        </w:rPr>
        <w:t>тического обучения составляет 90</w:t>
      </w:r>
      <w:r w:rsidRPr="00D34248">
        <w:rPr>
          <w:sz w:val="20"/>
          <w:szCs w:val="20"/>
        </w:rPr>
        <w:t xml:space="preserve"> минут, продолжительность учебной практики (производственного обучения) - не более 6 часов в день.</w:t>
      </w:r>
    </w:p>
    <w:p w:rsidR="003F2358" w:rsidRPr="00D34248" w:rsidRDefault="003F2358" w:rsidP="003F235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ab/>
      </w:r>
      <w:r w:rsidRPr="00D34248">
        <w:rPr>
          <w:sz w:val="20"/>
          <w:szCs w:val="20"/>
        </w:rPr>
        <w:tab/>
      </w: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4.4. Кадровое обеспечение образовательного процесса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b/>
          <w:bCs/>
          <w:sz w:val="20"/>
          <w:szCs w:val="20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  <w:r w:rsidRPr="00D34248">
        <w:rPr>
          <w:sz w:val="20"/>
          <w:szCs w:val="20"/>
        </w:rPr>
        <w:t xml:space="preserve"> наличие среднего профессионального или высшего профессионального образования, соответствующего профилю</w:t>
      </w:r>
      <w:r w:rsidR="00575E54" w:rsidRPr="00D34248">
        <w:rPr>
          <w:sz w:val="20"/>
          <w:szCs w:val="20"/>
        </w:rPr>
        <w:t>.</w:t>
      </w:r>
      <w:r w:rsidRPr="00D34248">
        <w:rPr>
          <w:sz w:val="20"/>
          <w:szCs w:val="20"/>
        </w:rPr>
        <w:t xml:space="preserve"> </w:t>
      </w:r>
      <w:r w:rsidR="00575E54" w:rsidRPr="00D34248">
        <w:rPr>
          <w:sz w:val="20"/>
          <w:szCs w:val="20"/>
        </w:rPr>
        <w:t xml:space="preserve"> </w:t>
      </w:r>
      <w:r w:rsidRPr="00D34248">
        <w:rPr>
          <w:sz w:val="20"/>
          <w:szCs w:val="20"/>
        </w:rPr>
        <w:t>Мастера производственного обучения должны иметь на 1-2 разряда выше, чем предусмотрено образовательным стандартом для выпускников. Преподаватели междисциплинарных курсов должны проходить стажировку в профильных организациях не реже одного раза в 3 года.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575E54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>5</w:t>
      </w:r>
      <w:r w:rsidR="003F2358" w:rsidRPr="00D34248">
        <w:rPr>
          <w:b/>
          <w:bCs/>
          <w:caps/>
          <w:sz w:val="20"/>
          <w:szCs w:val="20"/>
        </w:rPr>
        <w:t xml:space="preserve">. Контроль и оценка результатов освоения профессионального модуля </w:t>
      </w: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>(вида профессиональной деятельности)</w:t>
      </w:r>
      <w:r w:rsidRPr="00D34248">
        <w:rPr>
          <w:sz w:val="20"/>
          <w:szCs w:val="20"/>
        </w:rPr>
        <w:tab/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3F2358" w:rsidRPr="00D34248" w:rsidTr="00277B8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Результаты </w:t>
            </w:r>
          </w:p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Формы и методы контроля и оценки 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ПК 1.1.</w:t>
            </w:r>
            <w:r w:rsidRPr="00D34248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D34248">
              <w:rPr>
                <w:bCs/>
                <w:sz w:val="20"/>
                <w:szCs w:val="20"/>
              </w:rPr>
              <w:t>Выполнять монтаж силовых и осветительных электроустановок с электрическими схемами средней сложности.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Освоение работ по выполнению монтажа силовых и осветительных электроустановок 2, 3 и 4 разряда.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 курс – Электромонтер 2 разряда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 курс –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 курс –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Текущий, контроль по выполнению практических работ.  </w:t>
            </w:r>
          </w:p>
          <w:p w:rsidR="003F2358" w:rsidRPr="00D34248" w:rsidRDefault="003F2358" w:rsidP="00277B81">
            <w:pPr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i/>
                <w:sz w:val="20"/>
                <w:szCs w:val="20"/>
              </w:rPr>
              <w:t xml:space="preserve">Выполнение контрольной работы. </w:t>
            </w:r>
          </w:p>
          <w:p w:rsidR="003F2358" w:rsidRPr="00D34248" w:rsidRDefault="003F2358" w:rsidP="00277B81">
            <w:pPr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i/>
                <w:sz w:val="20"/>
                <w:szCs w:val="20"/>
              </w:rPr>
              <w:t xml:space="preserve">Экзамен 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 xml:space="preserve">ПК 1.2. </w:t>
            </w:r>
            <w:r w:rsidRPr="00D34248">
              <w:rPr>
                <w:bCs/>
                <w:sz w:val="20"/>
                <w:szCs w:val="20"/>
              </w:rPr>
              <w:t>Выполнять техническое обслуживание сельскохозяйственных производственных, силовых и осветительных электроустановок с электрическими схемами средней сложности.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Освоение работ по выполнению техническому обслуживанию силовых и осветительных электроустановок </w:t>
            </w:r>
            <w:r w:rsidRPr="00D34248">
              <w:rPr>
                <w:bCs/>
                <w:sz w:val="20"/>
                <w:szCs w:val="20"/>
              </w:rPr>
              <w:t xml:space="preserve">с электрическими схемами средней сложности 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–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Текущий, контроль по выполнению практических работ.  </w:t>
            </w:r>
          </w:p>
          <w:p w:rsidR="003F2358" w:rsidRPr="00D34248" w:rsidRDefault="003F2358" w:rsidP="00277B81">
            <w:pPr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i/>
                <w:sz w:val="20"/>
                <w:szCs w:val="20"/>
              </w:rPr>
              <w:t>Экзамен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widowControl w:val="0"/>
              <w:suppressAutoHyphens/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 xml:space="preserve">ПК 1.3. </w:t>
            </w:r>
            <w:r w:rsidRPr="00D34248">
              <w:rPr>
                <w:bCs/>
                <w:sz w:val="20"/>
                <w:szCs w:val="20"/>
              </w:rPr>
              <w:t>Выполнять ремонт силовых и осветительных электроустановок с электрическими схемами средней сложности.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Освоение работ по выполнению ремонта силовых и осветительных электроустановок </w:t>
            </w:r>
            <w:r w:rsidRPr="00D34248">
              <w:rPr>
                <w:bCs/>
                <w:sz w:val="20"/>
                <w:szCs w:val="20"/>
              </w:rPr>
              <w:t>с электрическими</w:t>
            </w:r>
            <w:r w:rsidR="00575E54" w:rsidRPr="00D34248">
              <w:rPr>
                <w:bCs/>
                <w:sz w:val="20"/>
                <w:szCs w:val="20"/>
              </w:rPr>
              <w:t xml:space="preserve"> схемами средней сложности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Текущий, контроль по выполнению практических работ.</w:t>
            </w:r>
          </w:p>
          <w:p w:rsidR="003F2358" w:rsidRPr="00D34248" w:rsidRDefault="003F2358" w:rsidP="00277B81">
            <w:pPr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i/>
                <w:sz w:val="20"/>
                <w:szCs w:val="20"/>
              </w:rPr>
              <w:t xml:space="preserve">Выполнение контрольной работы. </w:t>
            </w:r>
          </w:p>
          <w:p w:rsidR="003F2358" w:rsidRPr="00D34248" w:rsidRDefault="003F2358" w:rsidP="00277B81">
            <w:pPr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i/>
                <w:sz w:val="20"/>
                <w:szCs w:val="20"/>
              </w:rPr>
              <w:t>Экзамен</w:t>
            </w:r>
          </w:p>
        </w:tc>
      </w:tr>
    </w:tbl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5.2 Развитие общих компетенций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3F2358" w:rsidRPr="00D34248" w:rsidTr="00277B8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Результаты </w:t>
            </w:r>
          </w:p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34248">
              <w:rPr>
                <w:b/>
                <w:bCs/>
                <w:sz w:val="20"/>
                <w:szCs w:val="20"/>
                <w:lang w:eastAsia="en-US"/>
              </w:rPr>
              <w:t xml:space="preserve">Формы и методы контроля и оценки 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Высокий уровень мотивации на освоение выбранной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Экспертное наблюдение в период учебной деятельности.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ОК 2. Организовывать собственную деятельность, исходя из цели способов ее достижения, определенных руководителем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Способность к целеполаганию, самоорганизации и саморегуляции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Участие в управлении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Участие в конкурсах профессионального мастерства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</w:t>
            </w:r>
            <w:r w:rsidRPr="00D34248">
              <w:rPr>
                <w:bCs/>
                <w:sz w:val="20"/>
                <w:szCs w:val="20"/>
              </w:rPr>
              <w:lastRenderedPageBreak/>
              <w:t>нести ответственность за результаты своей работы.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Способность к самоанализу, самоконтролю, самокоррекции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Экспертное наблюдение в период учебной деятельности.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Способность самостоятельно  добывать, перерабатывать и использовать информацию для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Творческие задания. Рефераты.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Способность использовать современные образовательные ресурсы, высокий уровень развития информационно – коммуникационных умений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Экспертное наблюдение и оценка на практических занятиях при выполнении работ по учебной практике</w:t>
            </w:r>
          </w:p>
          <w:p w:rsidR="003F2358" w:rsidRPr="00D34248" w:rsidRDefault="003F2358" w:rsidP="00277B81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Творческие задания.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C17D75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Коммуникативность;</w:t>
            </w:r>
          </w:p>
          <w:p w:rsidR="003F2358" w:rsidRPr="00D34248" w:rsidRDefault="003F2358" w:rsidP="00C17D75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 xml:space="preserve">взаимодействие с обучающимися, преподавателями и мастерами п/о в ходе обучения.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Экспертное наблюдение и оценка на практических занятиях при выполнении работ по учебной практике.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ОК 7. Организовывать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- обоснование выбора и применение методов и способов решения профессиональных задач с соблюдением требований охраны труда и экологической безопасности.</w:t>
            </w:r>
          </w:p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Экспертное наблюдение и оценка на практических занятиях при выполнении работ по учебной практике.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ОК 8.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F2358" w:rsidRPr="00D34248" w:rsidRDefault="003F2358" w:rsidP="00277B81">
            <w:pPr>
              <w:rPr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 xml:space="preserve">- готовность к исполнению воинской обязанности, </w:t>
            </w:r>
            <w:r w:rsidRPr="00D34248">
              <w:rPr>
                <w:bCs/>
                <w:sz w:val="20"/>
                <w:szCs w:val="20"/>
              </w:rPr>
              <w:t>в том числе с применением полученных профессиональных знаний.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F2358" w:rsidRPr="00D34248" w:rsidRDefault="003F2358" w:rsidP="00277B81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D34248">
              <w:rPr>
                <w:sz w:val="20"/>
                <w:szCs w:val="20"/>
                <w:lang w:eastAsia="en-US"/>
              </w:rPr>
              <w:t>Экспертное наблюдение и оценка на практических занятиях при выполнении работ по учебной практике.</w:t>
            </w:r>
          </w:p>
        </w:tc>
      </w:tr>
    </w:tbl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</w:p>
    <w:p w:rsidR="003F235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P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D34248">
        <w:rPr>
          <w:b/>
          <w:caps/>
        </w:rPr>
        <w:t xml:space="preserve">Минстерство образования и наки Рт </w:t>
      </w: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D34248">
        <w:rPr>
          <w:b/>
          <w:caps/>
        </w:rPr>
        <w:t>Гаоу СПО «Тетюшскитй сельскохозяйственный техникум</w:t>
      </w: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D34248">
        <w:rPr>
          <w:b/>
          <w:caps/>
        </w:rPr>
        <w:t xml:space="preserve">ПМ. 02 ПРОГРАММа профессионального модуля </w:t>
      </w: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D34248">
        <w:rPr>
          <w:b/>
          <w:u w:val="single"/>
        </w:rPr>
        <w:t>Обслуживание и ремонт электропроводок.</w:t>
      </w: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75E54" w:rsidRPr="00D34248" w:rsidRDefault="00575E54" w:rsidP="00575E54">
      <w:pPr>
        <w:pStyle w:val="2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D34248">
        <w:rPr>
          <w:bCs/>
        </w:rPr>
        <w:t>2015 г.</w:t>
      </w: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D34248">
        <w:rPr>
          <w:bCs/>
          <w:sz w:val="20"/>
          <w:szCs w:val="20"/>
        </w:rPr>
        <w:lastRenderedPageBreak/>
        <w:t>П</w:t>
      </w:r>
      <w:r w:rsidRPr="00D34248">
        <w:rPr>
          <w:sz w:val="20"/>
          <w:szCs w:val="20"/>
        </w:rPr>
        <w:t>рограмма профессионального модуля</w:t>
      </w:r>
      <w:r w:rsidRPr="00D34248">
        <w:rPr>
          <w:caps/>
          <w:sz w:val="20"/>
          <w:szCs w:val="20"/>
        </w:rPr>
        <w:t xml:space="preserve"> </w:t>
      </w:r>
      <w:r w:rsidRPr="00D34248">
        <w:rPr>
          <w:sz w:val="20"/>
          <w:szCs w:val="20"/>
        </w:rPr>
        <w:t xml:space="preserve">разработана на основе Федерального государственного образовательного стандарта  (далее – ФГОС) по профессии начального профессионального образования </w:t>
      </w:r>
      <w:r w:rsidRPr="00D34248">
        <w:rPr>
          <w:b/>
          <w:bCs/>
          <w:sz w:val="20"/>
          <w:szCs w:val="20"/>
        </w:rPr>
        <w:t>1</w:t>
      </w:r>
      <w:r w:rsidRPr="00D34248">
        <w:rPr>
          <w:b/>
          <w:sz w:val="20"/>
          <w:szCs w:val="20"/>
          <w:u w:val="single"/>
        </w:rPr>
        <w:t xml:space="preserve">35.01.15 </w:t>
      </w:r>
      <w:r w:rsidRPr="00D34248">
        <w:rPr>
          <w:b/>
          <w:bCs/>
          <w:sz w:val="20"/>
          <w:szCs w:val="20"/>
        </w:rPr>
        <w:t>10800.03 Электромонтер по ремонту и обслуживанию электрооборудования в сельскохозяйственном производстве.</w:t>
      </w: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34248">
        <w:rPr>
          <w:sz w:val="20"/>
          <w:szCs w:val="20"/>
        </w:rPr>
        <w:t>и на основании рабочей программы  ПМ 02.</w:t>
      </w:r>
      <w:r w:rsidRPr="00D34248">
        <w:rPr>
          <w:b/>
          <w:sz w:val="20"/>
          <w:szCs w:val="20"/>
          <w:u w:val="single"/>
        </w:rPr>
        <w:t xml:space="preserve"> Обслуживание и ремонт электропроводок.</w:t>
      </w: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  <w:u w:val="single"/>
        </w:rPr>
      </w:pPr>
    </w:p>
    <w:p w:rsidR="00575E54" w:rsidRPr="00D34248" w:rsidRDefault="00575E54" w:rsidP="00575E54">
      <w:pPr>
        <w:widowControl w:val="0"/>
        <w:tabs>
          <w:tab w:val="left" w:pos="6420"/>
        </w:tabs>
        <w:suppressAutoHyphens/>
        <w:rPr>
          <w:sz w:val="20"/>
          <w:szCs w:val="20"/>
        </w:rPr>
      </w:pPr>
    </w:p>
    <w:p w:rsidR="00575E54" w:rsidRPr="00D34248" w:rsidRDefault="00575E54" w:rsidP="00575E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Организация-разработчик: ГАОУ СПО «Тетюшский сельскохозяйственный техникум»</w:t>
      </w:r>
    </w:p>
    <w:p w:rsidR="00575E54" w:rsidRPr="00D34248" w:rsidRDefault="00575E54" w:rsidP="00575E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575E54" w:rsidRPr="00D34248" w:rsidRDefault="00575E54" w:rsidP="00575E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Авторы: Кислова Г.Н. –преподаватель, методист </w:t>
      </w:r>
    </w:p>
    <w:p w:rsidR="00575E54" w:rsidRPr="00D34248" w:rsidRDefault="00575E54" w:rsidP="00575E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Алиуллов З.С. преподаватель специальных  дисциплин и ПМ</w:t>
      </w:r>
    </w:p>
    <w:p w:rsidR="00575E54" w:rsidRPr="00D34248" w:rsidRDefault="00575E54" w:rsidP="00575E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Бердников Н.А.- преподаватель технических дисциплин</w:t>
      </w:r>
    </w:p>
    <w:p w:rsidR="00575E54" w:rsidRPr="00D34248" w:rsidRDefault="00575E54" w:rsidP="00575E54">
      <w:pPr>
        <w:rPr>
          <w:sz w:val="20"/>
          <w:szCs w:val="20"/>
        </w:rPr>
      </w:pPr>
    </w:p>
    <w:p w:rsidR="00575E54" w:rsidRPr="00D34248" w:rsidRDefault="00575E54" w:rsidP="00575E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</w:pPr>
    </w:p>
    <w:p w:rsidR="00575E54" w:rsidRPr="00D34248" w:rsidRDefault="00575E54" w:rsidP="00575E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0"/>
          <w:szCs w:val="20"/>
        </w:rPr>
      </w:pPr>
      <w:r w:rsidRPr="00D34248">
        <w:rPr>
          <w:b/>
          <w:sz w:val="20"/>
          <w:szCs w:val="20"/>
        </w:rPr>
        <w:t xml:space="preserve">СОДЕРЖАНИЕ </w:t>
      </w:r>
    </w:p>
    <w:tbl>
      <w:tblPr>
        <w:tblW w:w="9747" w:type="dxa"/>
        <w:tblLook w:val="01E0"/>
      </w:tblPr>
      <w:tblGrid>
        <w:gridCol w:w="9747"/>
      </w:tblGrid>
      <w:tr w:rsidR="00575E54" w:rsidRPr="00D34248" w:rsidTr="00B039A7">
        <w:trPr>
          <w:trHeight w:val="931"/>
        </w:trPr>
        <w:tc>
          <w:tcPr>
            <w:tcW w:w="9747" w:type="dxa"/>
            <w:shd w:val="clear" w:color="auto" w:fill="auto"/>
          </w:tcPr>
          <w:p w:rsidR="00575E54" w:rsidRPr="00D34248" w:rsidRDefault="00575E54" w:rsidP="00B039A7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</w:p>
          <w:p w:rsidR="00575E54" w:rsidRPr="00D34248" w:rsidRDefault="00575E54" w:rsidP="00B039A7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</w:p>
          <w:p w:rsidR="00575E54" w:rsidRPr="00D34248" w:rsidRDefault="00575E54" w:rsidP="00B039A7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1. ПАСПОРТ примерной ПРОГРАММЫ ПРОФЕССИОНАЛЬНОГО МОДУЛЯ</w:t>
            </w:r>
          </w:p>
          <w:p w:rsidR="00575E54" w:rsidRPr="00D34248" w:rsidRDefault="00575E54" w:rsidP="00B039A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75E54" w:rsidRPr="00D34248" w:rsidTr="00B039A7">
        <w:trPr>
          <w:trHeight w:val="720"/>
        </w:trPr>
        <w:tc>
          <w:tcPr>
            <w:tcW w:w="9747" w:type="dxa"/>
            <w:shd w:val="clear" w:color="auto" w:fill="auto"/>
          </w:tcPr>
          <w:p w:rsidR="00575E54" w:rsidRPr="00D34248" w:rsidRDefault="00575E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2. результаты освоения ПРОФЕССИОНАЛЬНОГО МОДУЛЯ</w:t>
            </w:r>
          </w:p>
          <w:p w:rsidR="00575E54" w:rsidRPr="00D34248" w:rsidRDefault="00575E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575E54" w:rsidRPr="00D34248" w:rsidTr="00B039A7">
        <w:trPr>
          <w:trHeight w:val="594"/>
        </w:trPr>
        <w:tc>
          <w:tcPr>
            <w:tcW w:w="9747" w:type="dxa"/>
            <w:shd w:val="clear" w:color="auto" w:fill="auto"/>
          </w:tcPr>
          <w:p w:rsidR="00575E54" w:rsidRPr="00D34248" w:rsidRDefault="00575E54" w:rsidP="00B039A7">
            <w:pPr>
              <w:pStyle w:val="1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3. СТРУКТУРА и ПРИМЕРНОЕ содержание профессионального модуля</w:t>
            </w:r>
          </w:p>
          <w:p w:rsidR="00575E54" w:rsidRPr="00D34248" w:rsidRDefault="00575E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575E54" w:rsidRPr="00D34248" w:rsidTr="00B039A7">
        <w:trPr>
          <w:trHeight w:val="692"/>
        </w:trPr>
        <w:tc>
          <w:tcPr>
            <w:tcW w:w="9747" w:type="dxa"/>
            <w:shd w:val="clear" w:color="auto" w:fill="auto"/>
          </w:tcPr>
          <w:p w:rsidR="00575E54" w:rsidRPr="00D34248" w:rsidRDefault="00575E54" w:rsidP="00B039A7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4 условия реализации программы ПРОФЕССИОНАЛЬНОГО МОДУЛЯ</w:t>
            </w:r>
          </w:p>
          <w:p w:rsidR="00575E54" w:rsidRPr="00D34248" w:rsidRDefault="00575E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575E54" w:rsidRPr="00D34248" w:rsidTr="00B039A7">
        <w:trPr>
          <w:trHeight w:val="692"/>
        </w:trPr>
        <w:tc>
          <w:tcPr>
            <w:tcW w:w="9747" w:type="dxa"/>
            <w:shd w:val="clear" w:color="auto" w:fill="auto"/>
          </w:tcPr>
          <w:p w:rsidR="00575E54" w:rsidRPr="00D34248" w:rsidRDefault="00575E54" w:rsidP="00B039A7">
            <w:pPr>
              <w:spacing w:line="360" w:lineRule="auto"/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D34248">
              <w:rPr>
                <w:b/>
                <w:bCs/>
                <w:sz w:val="20"/>
                <w:szCs w:val="20"/>
              </w:rPr>
              <w:t>)</w:t>
            </w:r>
            <w:r w:rsidRPr="00D34248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  <w:p w:rsidR="00575E54" w:rsidRPr="00D34248" w:rsidRDefault="00575E54" w:rsidP="00B039A7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</w:tbl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 xml:space="preserve"> паспорт примерной ПРОГРАММЫ </w:t>
      </w:r>
    </w:p>
    <w:p w:rsidR="00575E54" w:rsidRPr="00D34248" w:rsidRDefault="00575E54" w:rsidP="00575E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>ПРОФЕССИОНАЛЬНОГО МОДУЛЯ</w:t>
      </w: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1.1. Область применения программы</w:t>
      </w:r>
    </w:p>
    <w:p w:rsidR="00575E54" w:rsidRPr="00D34248" w:rsidRDefault="00575E54" w:rsidP="00575E54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Примерная программа профессионального модуля (далее примерная программа) – является частью  основной профессиональной образовательной программы профессиональной подготовки  по профессии </w:t>
      </w:r>
      <w:r w:rsidRPr="00D34248">
        <w:rPr>
          <w:bCs/>
          <w:spacing w:val="-3"/>
          <w:sz w:val="20"/>
          <w:szCs w:val="20"/>
        </w:rPr>
        <w:t>1</w:t>
      </w:r>
      <w:r w:rsidRPr="00D34248">
        <w:rPr>
          <w:b/>
          <w:sz w:val="20"/>
          <w:szCs w:val="20"/>
        </w:rPr>
        <w:t>19821  Электромонтер по ремонту и обслуживанию электрооборудования на основании ФГОС  и рабочей программы ПМ.02.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  <w:u w:val="single"/>
        </w:rPr>
        <w:t xml:space="preserve">Обслуживание и ремонт электропроводок. На основании ФГОС </w:t>
      </w:r>
    </w:p>
    <w:p w:rsidR="00575E54" w:rsidRPr="00D34248" w:rsidRDefault="00575E54" w:rsidP="00575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0"/>
          <w:szCs w:val="20"/>
          <w:vertAlign w:val="superscript"/>
        </w:rPr>
      </w:pPr>
      <w:r w:rsidRPr="00D34248">
        <w:rPr>
          <w:b/>
          <w:sz w:val="20"/>
          <w:szCs w:val="20"/>
          <w:u w:val="single"/>
        </w:rPr>
        <w:t xml:space="preserve">35.01.15 </w:t>
      </w:r>
      <w:r w:rsidR="00575E54" w:rsidRPr="00D34248">
        <w:rPr>
          <w:b/>
          <w:sz w:val="20"/>
          <w:szCs w:val="20"/>
          <w:u w:val="single"/>
        </w:rPr>
        <w:t xml:space="preserve"> </w:t>
      </w:r>
      <w:r w:rsidRPr="00D34248">
        <w:rPr>
          <w:b/>
          <w:sz w:val="20"/>
          <w:szCs w:val="20"/>
          <w:u w:val="single"/>
        </w:rPr>
        <w:t>Электромонтёр по ремонту и обслуживанию электрооборудования в сельском хозяйстве</w:t>
      </w:r>
      <w:r w:rsidRPr="00D34248">
        <w:rPr>
          <w:sz w:val="20"/>
          <w:szCs w:val="20"/>
        </w:rPr>
        <w:tab/>
      </w:r>
      <w:r w:rsidRPr="00D34248">
        <w:rPr>
          <w:sz w:val="20"/>
          <w:szCs w:val="20"/>
        </w:rPr>
        <w:tab/>
      </w:r>
      <w:r w:rsidRPr="00D34248">
        <w:rPr>
          <w:sz w:val="20"/>
          <w:szCs w:val="20"/>
          <w:vertAlign w:val="superscript"/>
        </w:rPr>
        <w:t>код</w:t>
      </w:r>
      <w:r w:rsidRPr="00D34248">
        <w:rPr>
          <w:sz w:val="20"/>
          <w:szCs w:val="20"/>
        </w:rPr>
        <w:t xml:space="preserve"> </w:t>
      </w:r>
      <w:r w:rsidRPr="00D34248">
        <w:rPr>
          <w:sz w:val="20"/>
          <w:szCs w:val="20"/>
          <w:vertAlign w:val="superscript"/>
        </w:rPr>
        <w:t>наименование специальности (профессии)</w:t>
      </w:r>
    </w:p>
    <w:p w:rsidR="003F2358" w:rsidRPr="00D34248" w:rsidRDefault="003F2358" w:rsidP="003F2358">
      <w:pPr>
        <w:widowControl w:val="0"/>
        <w:tabs>
          <w:tab w:val="left" w:pos="0"/>
        </w:tabs>
        <w:suppressAutoHyphens/>
        <w:rPr>
          <w:sz w:val="20"/>
          <w:szCs w:val="20"/>
          <w:vertAlign w:val="superscript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в части освоения основного вида профессиональной деятельности (ВПД): о</w:t>
      </w:r>
      <w:r w:rsidRPr="00D34248">
        <w:rPr>
          <w:b/>
          <w:sz w:val="20"/>
          <w:szCs w:val="20"/>
          <w:u w:val="single"/>
        </w:rPr>
        <w:t>бслуж</w:t>
      </w:r>
      <w:r w:rsidR="00575E54" w:rsidRPr="00D34248">
        <w:rPr>
          <w:b/>
          <w:sz w:val="20"/>
          <w:szCs w:val="20"/>
          <w:u w:val="single"/>
        </w:rPr>
        <w:t xml:space="preserve">ивание и ремонт электропроводок </w:t>
      </w:r>
      <w:r w:rsidRPr="00D34248">
        <w:rPr>
          <w:b/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 xml:space="preserve">и соответствующих профессиональных компетенций (ПК): </w:t>
      </w:r>
    </w:p>
    <w:p w:rsidR="003F2358" w:rsidRPr="00D34248" w:rsidRDefault="003F2358" w:rsidP="003F2358">
      <w:pPr>
        <w:pStyle w:val="af4"/>
        <w:ind w:left="708"/>
        <w:rPr>
          <w:sz w:val="20"/>
          <w:szCs w:val="20"/>
        </w:rPr>
      </w:pPr>
      <w:r w:rsidRPr="00D34248">
        <w:rPr>
          <w:sz w:val="20"/>
          <w:szCs w:val="20"/>
        </w:rPr>
        <w:t>ПК 2.1.Выполнять техническое обслуживания внутренних и наружных</w:t>
      </w:r>
    </w:p>
    <w:p w:rsidR="003F2358" w:rsidRPr="00D34248" w:rsidRDefault="003F2358" w:rsidP="003F2358">
      <w:pPr>
        <w:pStyle w:val="af4"/>
        <w:ind w:left="708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силовых и осветительных электропроводок .</w:t>
      </w:r>
    </w:p>
    <w:p w:rsidR="003F2358" w:rsidRPr="00D34248" w:rsidRDefault="003F2358" w:rsidP="003F2358">
      <w:pPr>
        <w:pStyle w:val="af4"/>
        <w:ind w:left="708"/>
        <w:rPr>
          <w:sz w:val="20"/>
          <w:szCs w:val="20"/>
        </w:rPr>
      </w:pPr>
      <w:r w:rsidRPr="00D34248">
        <w:rPr>
          <w:sz w:val="20"/>
          <w:szCs w:val="20"/>
        </w:rPr>
        <w:t>ПК 2.2.Выполнять ремонт внутренних и наружных силовых и</w:t>
      </w:r>
    </w:p>
    <w:p w:rsidR="003F2358" w:rsidRPr="00D34248" w:rsidRDefault="003F2358" w:rsidP="003F2358">
      <w:pPr>
        <w:pStyle w:val="af4"/>
        <w:ind w:left="708"/>
        <w:rPr>
          <w:sz w:val="20"/>
          <w:szCs w:val="20"/>
        </w:rPr>
      </w:pPr>
      <w:r w:rsidRPr="00D34248">
        <w:rPr>
          <w:sz w:val="20"/>
          <w:szCs w:val="20"/>
        </w:rPr>
        <w:tab/>
        <w:t xml:space="preserve">   осветительных электропроводок.</w:t>
      </w:r>
    </w:p>
    <w:p w:rsidR="003F2358" w:rsidRPr="00D34248" w:rsidRDefault="003F2358" w:rsidP="003F2358">
      <w:pPr>
        <w:ind w:firstLine="720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1.2. Цели и задачи модуля – требования к результатам освоения модуля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F2358" w:rsidRPr="00D34248" w:rsidRDefault="003F2358" w:rsidP="003F2358">
      <w:pPr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иметь практический опыт: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lastRenderedPageBreak/>
        <w:t>Техническое обслуживания внутренних и наружных силовых и осветительных электропроводок;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Ремонта внутренних наружных силовых и осветительных электропроводок;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b/>
          <w:sz w:val="20"/>
          <w:szCs w:val="20"/>
        </w:rPr>
        <w:t>уметь:</w:t>
      </w:r>
    </w:p>
    <w:p w:rsidR="003F2358" w:rsidRPr="00D34248" w:rsidRDefault="003F2358" w:rsidP="003F2358">
      <w:pPr>
        <w:spacing w:line="228" w:lineRule="auto"/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Определять трассы силовых и осветительных электропроводок</w:t>
      </w:r>
    </w:p>
    <w:p w:rsidR="003F2358" w:rsidRPr="00D34248" w:rsidRDefault="003F2358" w:rsidP="003F2358">
      <w:pPr>
        <w:spacing w:line="228" w:lineRule="auto"/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Диагностировать неисправности внутренних и наружных силовых и осветительных  электропроводок;</w:t>
      </w:r>
    </w:p>
    <w:p w:rsidR="003F2358" w:rsidRPr="00D34248" w:rsidRDefault="003F2358" w:rsidP="003F2358">
      <w:pPr>
        <w:spacing w:line="228" w:lineRule="auto"/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Выполнять технологические операции по ремонту внутренних и наружных силовых и осветительных электропроводок;</w:t>
      </w:r>
    </w:p>
    <w:p w:rsidR="003F2358" w:rsidRPr="00D34248" w:rsidRDefault="003F2358" w:rsidP="003F2358">
      <w:pPr>
        <w:spacing w:line="228" w:lineRule="auto"/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Выполнять технологические операции по техническому обслуживанию внутренних и наружных силовых и осветительных электропроводок;</w:t>
      </w:r>
    </w:p>
    <w:p w:rsidR="003F2358" w:rsidRPr="00D34248" w:rsidRDefault="003F2358" w:rsidP="003F2358">
      <w:pPr>
        <w:spacing w:line="228" w:lineRule="auto"/>
        <w:rPr>
          <w:sz w:val="20"/>
          <w:szCs w:val="20"/>
        </w:rPr>
      </w:pPr>
      <w:r w:rsidRPr="00D34248">
        <w:rPr>
          <w:b/>
          <w:sz w:val="20"/>
          <w:szCs w:val="20"/>
        </w:rPr>
        <w:t>знать:</w:t>
      </w:r>
      <w:r w:rsidRPr="00D34248">
        <w:rPr>
          <w:sz w:val="20"/>
          <w:szCs w:val="20"/>
        </w:rPr>
        <w:t xml:space="preserve"> 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принципы передачи электрической энергии от источников электрической энергии от источника потребителям;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основные источники электроснабжения;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характеристики потребителей электрической энергии в сельском хозяйстве;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структуру и построение систем электроснабжения сельскохозяйственных потребителей;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общие сведения о потребительских сетях;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особенности сельских электрических сетей;</w:t>
      </w:r>
    </w:p>
    <w:p w:rsidR="003F2358" w:rsidRPr="00D34248" w:rsidRDefault="003F2358" w:rsidP="003F2358">
      <w:pPr>
        <w:pStyle w:val="af4"/>
        <w:ind w:firstLine="180"/>
        <w:rPr>
          <w:rStyle w:val="10"/>
          <w:sz w:val="20"/>
          <w:szCs w:val="20"/>
        </w:rPr>
      </w:pPr>
      <w:r w:rsidRPr="00D34248">
        <w:rPr>
          <w:sz w:val="20"/>
          <w:szCs w:val="20"/>
        </w:rPr>
        <w:t xml:space="preserve">меры </w:t>
      </w:r>
      <w:r w:rsidRPr="00D34248">
        <w:rPr>
          <w:rStyle w:val="10"/>
          <w:sz w:val="20"/>
          <w:szCs w:val="20"/>
        </w:rPr>
        <w:t>по профилактике ремонта внутренних и наружных силовых и осветительных электропроводок;</w:t>
      </w:r>
    </w:p>
    <w:p w:rsidR="003F2358" w:rsidRPr="00D34248" w:rsidRDefault="003F2358" w:rsidP="003F2358">
      <w:pPr>
        <w:pStyle w:val="af4"/>
        <w:ind w:firstLine="180"/>
        <w:rPr>
          <w:rStyle w:val="10"/>
          <w:sz w:val="20"/>
          <w:szCs w:val="20"/>
        </w:rPr>
      </w:pPr>
      <w:r w:rsidRPr="00D34248">
        <w:rPr>
          <w:rStyle w:val="10"/>
          <w:sz w:val="20"/>
          <w:szCs w:val="20"/>
        </w:rPr>
        <w:t xml:space="preserve"> виды дефектов внутренних и наружных силовых и осветительных </w:t>
      </w:r>
    </w:p>
    <w:p w:rsidR="003F2358" w:rsidRPr="00D34248" w:rsidRDefault="003F2358" w:rsidP="003F2358">
      <w:pPr>
        <w:pStyle w:val="af4"/>
        <w:ind w:firstLine="180"/>
        <w:rPr>
          <w:rStyle w:val="10"/>
          <w:sz w:val="20"/>
          <w:szCs w:val="20"/>
        </w:rPr>
      </w:pPr>
      <w:r w:rsidRPr="00D34248">
        <w:rPr>
          <w:rStyle w:val="10"/>
          <w:sz w:val="20"/>
          <w:szCs w:val="20"/>
        </w:rPr>
        <w:t xml:space="preserve">электропроводок, их признаки, причины, методы предупреждения и </w:t>
      </w:r>
    </w:p>
    <w:p w:rsidR="003F2358" w:rsidRPr="00D34248" w:rsidRDefault="003F2358" w:rsidP="003F2358">
      <w:pPr>
        <w:pStyle w:val="af4"/>
        <w:ind w:firstLine="180"/>
        <w:rPr>
          <w:rStyle w:val="10"/>
          <w:sz w:val="20"/>
          <w:szCs w:val="20"/>
        </w:rPr>
      </w:pPr>
      <w:r w:rsidRPr="00D34248">
        <w:rPr>
          <w:rStyle w:val="10"/>
          <w:sz w:val="20"/>
          <w:szCs w:val="20"/>
        </w:rPr>
        <w:t>устранения;</w:t>
      </w:r>
    </w:p>
    <w:p w:rsidR="003F2358" w:rsidRPr="00D34248" w:rsidRDefault="003F2358" w:rsidP="003F2358">
      <w:pPr>
        <w:pStyle w:val="af4"/>
        <w:ind w:firstLine="180"/>
        <w:rPr>
          <w:rStyle w:val="10"/>
          <w:sz w:val="20"/>
          <w:szCs w:val="20"/>
        </w:rPr>
      </w:pPr>
      <w:r w:rsidRPr="00D34248">
        <w:rPr>
          <w:rStyle w:val="10"/>
          <w:sz w:val="20"/>
          <w:szCs w:val="20"/>
        </w:rPr>
        <w:t xml:space="preserve">способы определения трасс силовых и осветительных электропроводок. 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1.3. Рекомендуемое количество часов на освоение программы профессионального модуля: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всего </w:t>
      </w:r>
      <w:r w:rsidR="006A269E" w:rsidRPr="00D34248">
        <w:rPr>
          <w:sz w:val="20"/>
          <w:szCs w:val="20"/>
        </w:rPr>
        <w:t>–210</w:t>
      </w:r>
      <w:r w:rsidRPr="00D34248">
        <w:rPr>
          <w:sz w:val="20"/>
          <w:szCs w:val="20"/>
        </w:rPr>
        <w:t xml:space="preserve"> часа, в том числе: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максимальной учебной нагрузки обучающегося –</w:t>
      </w:r>
      <w:r w:rsidR="00575E54" w:rsidRPr="00D34248">
        <w:rPr>
          <w:sz w:val="20"/>
          <w:szCs w:val="20"/>
          <w:u w:val="single"/>
        </w:rPr>
        <w:t>30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>часов, включая: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обязательной аудиторной учебной нагрузки обучающегося – </w:t>
      </w:r>
      <w:r w:rsidR="00575E54" w:rsidRPr="00D34248">
        <w:rPr>
          <w:sz w:val="20"/>
          <w:szCs w:val="20"/>
          <w:u w:val="single"/>
        </w:rPr>
        <w:t>60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>часов;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самостоятельной работы обучающегося – </w:t>
      </w:r>
      <w:r w:rsidR="00575E54" w:rsidRPr="00D34248">
        <w:rPr>
          <w:sz w:val="20"/>
          <w:szCs w:val="20"/>
          <w:u w:val="single"/>
        </w:rPr>
        <w:t>30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 xml:space="preserve"> часов;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учебной</w:t>
      </w:r>
      <w:r w:rsidR="00575E54" w:rsidRPr="00D34248">
        <w:rPr>
          <w:sz w:val="20"/>
          <w:szCs w:val="20"/>
        </w:rPr>
        <w:t xml:space="preserve"> практики 80 </w:t>
      </w:r>
      <w:r w:rsidRPr="00D34248">
        <w:rPr>
          <w:sz w:val="20"/>
          <w:szCs w:val="20"/>
        </w:rPr>
        <w:t xml:space="preserve"> и производственной практики – </w:t>
      </w:r>
      <w:r w:rsidR="00575E54" w:rsidRPr="00D34248">
        <w:rPr>
          <w:sz w:val="20"/>
          <w:szCs w:val="20"/>
          <w:u w:val="single"/>
        </w:rPr>
        <w:t>40</w:t>
      </w:r>
      <w:r w:rsidRPr="00D34248">
        <w:rPr>
          <w:sz w:val="20"/>
          <w:szCs w:val="20"/>
        </w:rPr>
        <w:t xml:space="preserve"> часов  .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 xml:space="preserve">2. результаты освоения ПРОФЕССИОНАЛЬНОГО МОДУЛЯ 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4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Результатом освоения программы профессионального модуля является овладение обучающимися видом профессиональной деятельности по  , в том числе профессиональными (ПК) и общими (ОК) компетенциями: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3F2358" w:rsidRPr="00D34248" w:rsidTr="00277B8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Наименование результата обучения</w:t>
            </w:r>
          </w:p>
        </w:tc>
      </w:tr>
      <w:tr w:rsidR="003F2358" w:rsidRPr="00D34248" w:rsidTr="00277B81">
        <w:trPr>
          <w:trHeight w:val="856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ПК.2.1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техническое обслуживания внутренних и наружных силовых и осветительных электропроводок.</w:t>
            </w:r>
          </w:p>
        </w:tc>
      </w:tr>
      <w:tr w:rsidR="003F2358" w:rsidRPr="00D34248" w:rsidTr="00277B81">
        <w:trPr>
          <w:trHeight w:val="549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ремонт внутренних и наружных силовых и осветительных электропроводок.</w:t>
            </w:r>
          </w:p>
        </w:tc>
      </w:tr>
      <w:tr w:rsidR="003F2358" w:rsidRPr="00D34248" w:rsidTr="00277B81">
        <w:trPr>
          <w:trHeight w:val="45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pStyle w:val="af3"/>
              <w:widowControl w:val="0"/>
              <w:ind w:left="0" w:firstLine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F2358" w:rsidRPr="00D34248" w:rsidTr="00277B81">
        <w:trPr>
          <w:trHeight w:val="49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 Организовывать собственную деятельность, исходя из цели и способов ее достижения, определенных руководителем</w:t>
            </w:r>
          </w:p>
        </w:tc>
      </w:tr>
      <w:tr w:rsidR="003F2358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3F2358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3F2358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F2358" w:rsidRPr="00D34248" w:rsidTr="00277B81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F2358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Готовить к работе производственное помещение и поддерживать его санитарное состояние.</w:t>
            </w:r>
          </w:p>
        </w:tc>
      </w:tr>
      <w:tr w:rsidR="003F2358" w:rsidRPr="00D34248" w:rsidTr="00277B81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3F2358" w:rsidRPr="00D34248">
          <w:footerReference w:type="even" r:id="rId9"/>
          <w:footerReference w:type="default" r:id="rId10"/>
          <w:pgSz w:w="11907" w:h="16840"/>
          <w:pgMar w:top="1134" w:right="851" w:bottom="992" w:left="1418" w:header="709" w:footer="709" w:gutter="0"/>
          <w:cols w:space="720"/>
        </w:sectPr>
      </w:pP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>3. СТРУКТУРА и ПРИМЕРНОЕ содержание профессионального модуля</w:t>
      </w: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3.1. Тематический план профессионального модуля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3F2358" w:rsidRPr="00D34248" w:rsidTr="00277B81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Коды</w:t>
            </w:r>
            <w:r w:rsidRPr="00D3424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34248">
              <w:rPr>
                <w:b/>
                <w:sz w:val="20"/>
                <w:szCs w:val="20"/>
              </w:rPr>
              <w:t>профессиональных</w:t>
            </w:r>
            <w:r w:rsidRPr="00D3424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34248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D34248">
              <w:rPr>
                <w:rStyle w:val="a9"/>
                <w:b/>
                <w:sz w:val="20"/>
                <w:szCs w:val="20"/>
              </w:rPr>
              <w:footnoteReference w:customMarkFollows="1" w:id="6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D34248">
              <w:rPr>
                <w:b/>
                <w:iCs/>
                <w:sz w:val="20"/>
                <w:szCs w:val="20"/>
              </w:rPr>
              <w:t>Всего часов</w:t>
            </w:r>
          </w:p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3F2358" w:rsidRPr="00D34248" w:rsidTr="00277B81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Учебная,</w:t>
            </w:r>
          </w:p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Производственная,</w:t>
            </w:r>
          </w:p>
          <w:p w:rsidR="003F2358" w:rsidRPr="00D34248" w:rsidRDefault="003F2358" w:rsidP="00277B81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часов</w:t>
            </w:r>
          </w:p>
          <w:p w:rsidR="003F2358" w:rsidRPr="00D34248" w:rsidRDefault="003F2358" w:rsidP="00277B81">
            <w:pPr>
              <w:pStyle w:val="21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3F2358" w:rsidRPr="00D34248" w:rsidTr="00277B8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Всего,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677" w:type="pct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3F2358" w:rsidRPr="00D34248" w:rsidTr="00277B81">
        <w:trPr>
          <w:trHeight w:val="705"/>
        </w:trPr>
        <w:tc>
          <w:tcPr>
            <w:tcW w:w="677" w:type="pct"/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 ПК 1.1</w:t>
            </w:r>
          </w:p>
        </w:tc>
        <w:tc>
          <w:tcPr>
            <w:tcW w:w="1198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Раздел 1.обслуживания внутренних и наружных силовых и осветительных электропроводок .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12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6A269E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677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ПК 1.2</w:t>
            </w:r>
          </w:p>
        </w:tc>
        <w:tc>
          <w:tcPr>
            <w:tcW w:w="1198" w:type="pct"/>
            <w:shd w:val="clear" w:color="auto" w:fill="auto"/>
          </w:tcPr>
          <w:p w:rsidR="003F2358" w:rsidRPr="00D34248" w:rsidRDefault="006A269E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Раздел 2</w:t>
            </w:r>
            <w:r w:rsidR="003F2358" w:rsidRPr="00D34248">
              <w:rPr>
                <w:sz w:val="20"/>
                <w:szCs w:val="20"/>
              </w:rPr>
              <w:t>.</w:t>
            </w:r>
            <w:r w:rsidRPr="00D34248">
              <w:rPr>
                <w:sz w:val="20"/>
                <w:szCs w:val="20"/>
              </w:rPr>
              <w:t xml:space="preserve">Техническое обслуживание и </w:t>
            </w:r>
            <w:r w:rsidR="003F2358" w:rsidRPr="00D34248">
              <w:rPr>
                <w:sz w:val="20"/>
                <w:szCs w:val="20"/>
              </w:rPr>
              <w:t>Внутренние  наружные силовые и осветительные  электропроводки.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569" w:type="pct"/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306" w:type="pct"/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12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02" w:type="pct"/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665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390"/>
        </w:trPr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Производственная практика</w:t>
            </w:r>
            <w:r w:rsidRPr="00D34248">
              <w:rPr>
                <w:sz w:val="20"/>
                <w:szCs w:val="20"/>
              </w:rPr>
              <w:t>, часов</w:t>
            </w:r>
            <w:r w:rsidRPr="00D34248">
              <w:rPr>
                <w:b/>
                <w:sz w:val="20"/>
                <w:szCs w:val="20"/>
              </w:rPr>
              <w:t xml:space="preserve"> </w:t>
            </w:r>
            <w:r w:rsidRPr="00D34248">
              <w:rPr>
                <w:rFonts w:eastAsia="Calibri"/>
                <w:bCs/>
                <w:i/>
                <w:sz w:val="20"/>
                <w:szCs w:val="20"/>
              </w:rPr>
              <w:t>(если предусмотрена</w:t>
            </w:r>
            <w:r w:rsidRPr="00D34248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D34248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:rsidR="003F2358" w:rsidRPr="00D34248" w:rsidRDefault="006A269E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06" w:type="pct"/>
            <w:shd w:val="clear" w:color="auto" w:fill="C4BC96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right w:val="single" w:sz="4" w:space="0" w:color="auto"/>
            </w:tcBorders>
            <w:shd w:val="clear" w:color="auto" w:fill="C4BC96"/>
          </w:tcPr>
          <w:p w:rsidR="003F2358" w:rsidRPr="00D34248" w:rsidRDefault="003F2358" w:rsidP="00277B8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</w:tcBorders>
            <w:shd w:val="clear" w:color="auto" w:fill="C4BC96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C4BC96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</w:tcPr>
          <w:p w:rsidR="003F2358" w:rsidRPr="00D34248" w:rsidRDefault="006A269E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  <w:tr w:rsidR="003F2358" w:rsidRPr="00D34248" w:rsidTr="00277B81">
        <w:tc>
          <w:tcPr>
            <w:tcW w:w="677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2</w:t>
            </w:r>
            <w:r w:rsidR="006A269E" w:rsidRPr="00D34248">
              <w:rPr>
                <w:b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306" w:type="pct"/>
            <w:shd w:val="clear" w:color="auto" w:fill="auto"/>
          </w:tcPr>
          <w:p w:rsidR="003F2358" w:rsidRPr="00D34248" w:rsidRDefault="006A269E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52</w:t>
            </w:r>
          </w:p>
        </w:tc>
        <w:tc>
          <w:tcPr>
            <w:tcW w:w="561" w:type="pct"/>
            <w:shd w:val="clear" w:color="auto" w:fill="auto"/>
          </w:tcPr>
          <w:p w:rsidR="003F2358" w:rsidRPr="00D34248" w:rsidRDefault="006A269E" w:rsidP="00277B81">
            <w:pPr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22" w:type="pct"/>
            <w:shd w:val="clear" w:color="auto" w:fill="auto"/>
          </w:tcPr>
          <w:p w:rsidR="003F2358" w:rsidRPr="00D34248" w:rsidRDefault="006A269E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402" w:type="pct"/>
            <w:shd w:val="clear" w:color="auto" w:fill="auto"/>
          </w:tcPr>
          <w:p w:rsidR="003F2358" w:rsidRPr="00D34248" w:rsidRDefault="006A269E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80</w:t>
            </w:r>
          </w:p>
        </w:tc>
        <w:tc>
          <w:tcPr>
            <w:tcW w:w="665" w:type="pct"/>
            <w:shd w:val="clear" w:color="auto" w:fill="auto"/>
          </w:tcPr>
          <w:p w:rsidR="003F2358" w:rsidRPr="00D34248" w:rsidRDefault="006A269E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</w:tbl>
    <w:p w:rsidR="003F2358" w:rsidRPr="00D34248" w:rsidRDefault="003F2358" w:rsidP="003F2358">
      <w:pPr>
        <w:spacing w:line="220" w:lineRule="exact"/>
        <w:rPr>
          <w:i/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Содержание обучения по профессиональному модулю (ПМ)</w:t>
      </w:r>
    </w:p>
    <w:p w:rsidR="003F2358" w:rsidRPr="00D34248" w:rsidRDefault="003F2358" w:rsidP="003F2358">
      <w:pPr>
        <w:rPr>
          <w:sz w:val="20"/>
          <w:szCs w:val="20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8"/>
        <w:gridCol w:w="345"/>
        <w:gridCol w:w="198"/>
        <w:gridCol w:w="6755"/>
        <w:gridCol w:w="3253"/>
        <w:gridCol w:w="1461"/>
      </w:tblGrid>
      <w:tr w:rsidR="003F2358" w:rsidRPr="00D34248" w:rsidTr="00277B81">
        <w:tc>
          <w:tcPr>
            <w:tcW w:w="3158" w:type="dxa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D34248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3253" w:type="dxa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61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3F2358" w:rsidRPr="00D34248" w:rsidTr="00277B81">
        <w:tc>
          <w:tcPr>
            <w:tcW w:w="3158" w:type="dxa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53" w:type="dxa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61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3F2358" w:rsidRPr="00D34248" w:rsidTr="00277B81">
        <w:tc>
          <w:tcPr>
            <w:tcW w:w="3158" w:type="dxa"/>
          </w:tcPr>
          <w:p w:rsidR="003F2358" w:rsidRPr="00D34248" w:rsidRDefault="003F2358" w:rsidP="00277B81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Раздел ПМ 01 Обслуживания внутренних и наружных силовых и осветительных электропроводок .</w:t>
            </w:r>
          </w:p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</w:tcPr>
          <w:p w:rsidR="003F2358" w:rsidRPr="00D34248" w:rsidRDefault="003F2358" w:rsidP="00277B81">
            <w:pPr>
              <w:jc w:val="center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t>60</w:t>
            </w:r>
          </w:p>
        </w:tc>
        <w:tc>
          <w:tcPr>
            <w:tcW w:w="1461" w:type="dxa"/>
            <w:vMerge w:val="restart"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3158" w:type="dxa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МДК.02.01 </w:t>
            </w:r>
            <w:r w:rsidRPr="00D34248">
              <w:rPr>
                <w:b/>
                <w:bCs/>
                <w:sz w:val="20"/>
                <w:szCs w:val="20"/>
              </w:rPr>
              <w:t xml:space="preserve">Технологии </w:t>
            </w:r>
            <w:r w:rsidRPr="00D34248">
              <w:rPr>
                <w:b/>
                <w:bCs/>
                <w:sz w:val="20"/>
                <w:szCs w:val="20"/>
              </w:rPr>
              <w:lastRenderedPageBreak/>
              <w:t>обслуживания и ремонт внутренних и наружных силовых и осветительных электропроводок,</w:t>
            </w: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</w:tcPr>
          <w:p w:rsidR="003F2358" w:rsidRPr="00D34248" w:rsidRDefault="006A269E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3158" w:type="dxa"/>
            <w:vMerge w:val="restart"/>
          </w:tcPr>
          <w:p w:rsidR="003F2358" w:rsidRPr="00D34248" w:rsidRDefault="003F2358" w:rsidP="00277B8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1.1 Общее сведения об электрических станциях и подстанциях.</w:t>
            </w:r>
          </w:p>
          <w:p w:rsidR="003F2358" w:rsidRPr="00D34248" w:rsidRDefault="003F2358" w:rsidP="00277B81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3253" w:type="dxa"/>
            <w:vMerge w:val="restart"/>
          </w:tcPr>
          <w:p w:rsidR="003F2358" w:rsidRPr="00D34248" w:rsidRDefault="006A269E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3F2358" w:rsidRPr="00D34248" w:rsidTr="00277B81">
        <w:trPr>
          <w:trHeight w:val="730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7.</w:t>
            </w:r>
          </w:p>
        </w:tc>
        <w:tc>
          <w:tcPr>
            <w:tcW w:w="6755" w:type="dxa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Особенности производства электроэнергии.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Связи между электростанциями и потребителями.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электростанций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Электроснабжение сельскохозяйственных потребителей от государственных электросетей.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Сельскохозяйственные электрические станции и местные энергосистемы.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Электрические сети 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Сети внутри зданий</w:t>
            </w:r>
          </w:p>
        </w:tc>
        <w:tc>
          <w:tcPr>
            <w:tcW w:w="3253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D9D9D9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699"/>
        </w:trPr>
        <w:tc>
          <w:tcPr>
            <w:tcW w:w="3158" w:type="dxa"/>
            <w:vMerge w:val="restart"/>
          </w:tcPr>
          <w:p w:rsidR="003F2358" w:rsidRPr="00D34248" w:rsidRDefault="003F2358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Тема 1.2 Кабельные линии электропередачи</w:t>
            </w:r>
          </w:p>
        </w:tc>
        <w:tc>
          <w:tcPr>
            <w:tcW w:w="543" w:type="dxa"/>
            <w:gridSpan w:val="2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</w:t>
            </w: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</w:t>
            </w:r>
          </w:p>
        </w:tc>
        <w:tc>
          <w:tcPr>
            <w:tcW w:w="6755" w:type="dxa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Материалы, конструкции и марки проводов.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Классификация кабелей сетей по конструктивным признакам.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Техническое обслуживание кабельных линий.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Шинопроводы</w:t>
            </w:r>
          </w:p>
        </w:tc>
        <w:tc>
          <w:tcPr>
            <w:tcW w:w="3253" w:type="dxa"/>
          </w:tcPr>
          <w:p w:rsidR="003F2358" w:rsidRPr="00D34248" w:rsidRDefault="006A269E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</w:tc>
        <w:tc>
          <w:tcPr>
            <w:tcW w:w="1461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3F2358" w:rsidRPr="00D34248" w:rsidTr="00277B81"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3253" w:type="dxa"/>
            <w:vMerge w:val="restart"/>
          </w:tcPr>
          <w:p w:rsidR="003F2358" w:rsidRPr="00D34248" w:rsidRDefault="006A269E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12</w:t>
            </w:r>
          </w:p>
        </w:tc>
        <w:tc>
          <w:tcPr>
            <w:tcW w:w="1461" w:type="dxa"/>
            <w:vMerge w:val="restart"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5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75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Работа с измерительными приборами</w:t>
            </w:r>
          </w:p>
        </w:tc>
        <w:tc>
          <w:tcPr>
            <w:tcW w:w="3253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20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675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Классификация маркировка электропроводок силовых кабелей</w:t>
            </w:r>
          </w:p>
        </w:tc>
        <w:tc>
          <w:tcPr>
            <w:tcW w:w="3253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70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675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Принцип действия реле тока</w:t>
            </w:r>
          </w:p>
        </w:tc>
        <w:tc>
          <w:tcPr>
            <w:tcW w:w="3253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2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675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Принцип действия теплового реле</w:t>
            </w:r>
          </w:p>
        </w:tc>
        <w:tc>
          <w:tcPr>
            <w:tcW w:w="3253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19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6755" w:type="dxa"/>
            <w:tcBorders>
              <w:bottom w:val="single" w:sz="4" w:space="0" w:color="auto"/>
            </w:tcBorders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Защита от короткого замыкания</w:t>
            </w:r>
          </w:p>
        </w:tc>
        <w:tc>
          <w:tcPr>
            <w:tcW w:w="3253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1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bottom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6755" w:type="dxa"/>
            <w:tcBorders>
              <w:bottom w:val="single" w:sz="4" w:space="0" w:color="auto"/>
            </w:tcBorders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Защита от токовых перегрузок</w:t>
            </w:r>
          </w:p>
        </w:tc>
        <w:tc>
          <w:tcPr>
            <w:tcW w:w="3253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416"/>
        </w:trPr>
        <w:tc>
          <w:tcPr>
            <w:tcW w:w="1045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 1.</w:t>
            </w:r>
            <w:r w:rsidRPr="00D34248">
              <w:rPr>
                <w:i/>
                <w:sz w:val="20"/>
                <w:szCs w:val="20"/>
              </w:rPr>
              <w:t xml:space="preserve"> </w:t>
            </w:r>
          </w:p>
          <w:p w:rsidR="003F2358" w:rsidRPr="00D34248" w:rsidRDefault="003F2358" w:rsidP="00C17D75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защиты.</w:t>
            </w:r>
          </w:p>
        </w:tc>
        <w:tc>
          <w:tcPr>
            <w:tcW w:w="3253" w:type="dxa"/>
          </w:tcPr>
          <w:p w:rsidR="003F2358" w:rsidRPr="00D34248" w:rsidRDefault="006A269E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61" w:type="dxa"/>
            <w:vMerge/>
            <w:tcBorders>
              <w:bottom w:val="single" w:sz="4" w:space="0" w:color="auto"/>
            </w:tcBorders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3158" w:type="dxa"/>
          </w:tcPr>
          <w:p w:rsidR="003F2358" w:rsidRPr="00D34248" w:rsidRDefault="003F2358" w:rsidP="006A269E">
            <w:pPr>
              <w:pStyle w:val="af4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Раздел 2.Техническое обслуживание</w:t>
            </w: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</w:tcPr>
          <w:p w:rsidR="003F2358" w:rsidRPr="00D34248" w:rsidRDefault="006A269E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510"/>
        </w:trPr>
        <w:tc>
          <w:tcPr>
            <w:tcW w:w="3158" w:type="dxa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МДК.02.01 </w:t>
            </w:r>
            <w:r w:rsidRPr="00D34248">
              <w:rPr>
                <w:b/>
                <w:bCs/>
                <w:sz w:val="20"/>
                <w:szCs w:val="20"/>
              </w:rPr>
              <w:t>Технологии обслуживания и ремонт внутренних и наружных силовых и осветительных электропроводок,</w:t>
            </w: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3" w:type="dxa"/>
            <w:shd w:val="clear" w:color="auto" w:fill="FFFFFF"/>
          </w:tcPr>
          <w:p w:rsidR="003F2358" w:rsidRPr="00D34248" w:rsidRDefault="006A269E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36</w:t>
            </w:r>
          </w:p>
        </w:tc>
        <w:tc>
          <w:tcPr>
            <w:tcW w:w="1461" w:type="dxa"/>
            <w:vMerge/>
            <w:tcBorders>
              <w:top w:val="nil"/>
            </w:tcBorders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16"/>
        </w:trPr>
        <w:tc>
          <w:tcPr>
            <w:tcW w:w="3158" w:type="dxa"/>
            <w:vMerge w:val="restart"/>
          </w:tcPr>
          <w:p w:rsidR="003F2358" w:rsidRPr="00D34248" w:rsidRDefault="003F2358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Тема 2.1</w:t>
            </w:r>
            <w:r w:rsidRPr="00D34248">
              <w:rPr>
                <w:rFonts w:eastAsia="Calibri"/>
                <w:bCs/>
                <w:sz w:val="20"/>
                <w:szCs w:val="20"/>
              </w:rPr>
              <w:t>Техническое обслуживание</w:t>
            </w: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6A269E">
            <w:pPr>
              <w:rPr>
                <w:i/>
                <w:sz w:val="20"/>
                <w:szCs w:val="20"/>
              </w:rPr>
            </w:pPr>
          </w:p>
          <w:p w:rsidR="003F2358" w:rsidRPr="00D34248" w:rsidRDefault="006A269E" w:rsidP="00277B81">
            <w:pPr>
              <w:jc w:val="center"/>
              <w:rPr>
                <w:i/>
                <w:sz w:val="20"/>
                <w:szCs w:val="20"/>
              </w:rPr>
            </w:pPr>
            <w:r w:rsidRPr="00D34248">
              <w:rPr>
                <w:i/>
                <w:sz w:val="20"/>
                <w:szCs w:val="20"/>
              </w:rPr>
              <w:t>24</w:t>
            </w: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</w:p>
          <w:p w:rsidR="003F2358" w:rsidRPr="00D34248" w:rsidRDefault="006A269E" w:rsidP="00277B81">
            <w:pPr>
              <w:jc w:val="center"/>
              <w:rPr>
                <w:i/>
                <w:sz w:val="20"/>
                <w:szCs w:val="20"/>
              </w:rPr>
            </w:pPr>
            <w:r w:rsidRPr="00D34248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2</w:t>
            </w:r>
          </w:p>
        </w:tc>
      </w:tr>
      <w:tr w:rsidR="003F2358" w:rsidRPr="00D34248" w:rsidTr="00277B81">
        <w:trPr>
          <w:trHeight w:val="124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  <w:tc>
          <w:tcPr>
            <w:tcW w:w="6953" w:type="dxa"/>
            <w:gridSpan w:val="2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Техническое обслуживания выключателей.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Техническое обслуживания разъединителей и короткозамыкателей.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Техническое обслуживания электродвигателей и генераторов.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Техническое обслуживания трансформаторов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Техническое обслуживания пускорегулирующей и защитной аппаратуры.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Техника безопасности при техническом обслуживании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D9D9D9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8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298" w:type="dxa"/>
            <w:gridSpan w:val="3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Практические работы.</w:t>
            </w:r>
          </w:p>
        </w:tc>
        <w:tc>
          <w:tcPr>
            <w:tcW w:w="3253" w:type="dxa"/>
            <w:vMerge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  <w:vMerge w:val="restart"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19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Проверка цепи включения и отключения, повысить напряжение оперативного </w:t>
            </w:r>
            <w:r w:rsidRPr="00D34248">
              <w:rPr>
                <w:sz w:val="20"/>
                <w:szCs w:val="20"/>
              </w:rPr>
              <w:lastRenderedPageBreak/>
              <w:t>тока до номинального.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10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Проверка контакты, манжеты.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180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Осмотр, нахождение  не исправностей в выключателях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20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Надзор за нагрузкой двигателя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17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Надзор и уход за подшипниками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30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Надзор и уход за охлаждением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10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7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Обслуживание систем охлаждения трансформатора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25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8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Способы регулировки напряжения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309"/>
        </w:trPr>
        <w:tc>
          <w:tcPr>
            <w:tcW w:w="3158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9</w:t>
            </w:r>
          </w:p>
        </w:tc>
        <w:tc>
          <w:tcPr>
            <w:tcW w:w="6953" w:type="dxa"/>
            <w:gridSpan w:val="2"/>
            <w:shd w:val="clear" w:color="auto" w:fill="auto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Обслуживание устойств регулирования напряжения</w:t>
            </w:r>
          </w:p>
        </w:tc>
        <w:tc>
          <w:tcPr>
            <w:tcW w:w="3253" w:type="dxa"/>
            <w:vMerge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10456" w:type="dxa"/>
            <w:gridSpan w:val="4"/>
          </w:tcPr>
          <w:p w:rsidR="003F2358" w:rsidRPr="00D34248" w:rsidRDefault="003F2358" w:rsidP="00277B81">
            <w:pPr>
              <w:rPr>
                <w:i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 2</w:t>
            </w:r>
            <w:r w:rsidRPr="00D34248">
              <w:rPr>
                <w:b/>
                <w:sz w:val="20"/>
                <w:szCs w:val="20"/>
              </w:rPr>
              <w:t>.</w:t>
            </w:r>
            <w:r w:rsidRPr="00D34248">
              <w:rPr>
                <w:i/>
                <w:sz w:val="20"/>
                <w:szCs w:val="20"/>
              </w:rPr>
              <w:t xml:space="preserve"> 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1.Проработка конспектов, учебной специальной технической литературы( по вопросам к парагрофу)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2 Самостоятельное изучение правил выполнения электрических схем в соответствии с ГОСТ.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3. Работа с базами данных, библиотечными фондом (учебной литературой, официальными, справочно-  библиографическими и периодическими изданиями), информационными ресурсами сети « Интернет»</w:t>
            </w:r>
          </w:p>
        </w:tc>
        <w:tc>
          <w:tcPr>
            <w:tcW w:w="3253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18</w:t>
            </w:r>
          </w:p>
        </w:tc>
        <w:tc>
          <w:tcPr>
            <w:tcW w:w="1461" w:type="dxa"/>
            <w:shd w:val="clear" w:color="auto" w:fill="EEECE1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76"/>
        </w:trPr>
        <w:tc>
          <w:tcPr>
            <w:tcW w:w="10456" w:type="dxa"/>
            <w:gridSpan w:val="4"/>
            <w:vMerge w:val="restart"/>
          </w:tcPr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 2.</w:t>
            </w:r>
            <w:r w:rsidRPr="00D34248">
              <w:rPr>
                <w:i/>
                <w:sz w:val="20"/>
                <w:szCs w:val="20"/>
              </w:rPr>
              <w:t xml:space="preserve"> 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1.Выявить неполадки и произвести замену предохранителя.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2.Установка предохранителя</w:t>
            </w:r>
          </w:p>
          <w:p w:rsidR="003F2358" w:rsidRPr="00D34248" w:rsidRDefault="003F2358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3.Виды ремонта.</w:t>
            </w:r>
          </w:p>
        </w:tc>
        <w:tc>
          <w:tcPr>
            <w:tcW w:w="3253" w:type="dxa"/>
            <w:vMerge w:val="restart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D9D9D9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507"/>
        </w:trPr>
        <w:tc>
          <w:tcPr>
            <w:tcW w:w="10456" w:type="dxa"/>
            <w:gridSpan w:val="4"/>
            <w:vMerge/>
            <w:tcBorders>
              <w:bottom w:val="single" w:sz="4" w:space="0" w:color="auto"/>
            </w:tcBorders>
          </w:tcPr>
          <w:p w:rsidR="003F2358" w:rsidRPr="00D34248" w:rsidRDefault="003F2358" w:rsidP="00C17D75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253" w:type="dxa"/>
            <w:vMerge/>
            <w:tcBorders>
              <w:bottom w:val="single" w:sz="4" w:space="0" w:color="auto"/>
            </w:tcBorders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6A269E" w:rsidRPr="00D34248" w:rsidTr="00277B81">
        <w:tc>
          <w:tcPr>
            <w:tcW w:w="10456" w:type="dxa"/>
            <w:gridSpan w:val="4"/>
            <w:vMerge w:val="restart"/>
          </w:tcPr>
          <w:p w:rsidR="006A269E" w:rsidRPr="00D34248" w:rsidRDefault="006A269E" w:rsidP="00277B81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Виды работ: 1.</w:t>
            </w:r>
            <w:r w:rsidRPr="00D34248">
              <w:rPr>
                <w:rFonts w:eastAsia="Calibri"/>
                <w:bCs/>
                <w:sz w:val="20"/>
                <w:szCs w:val="20"/>
              </w:rPr>
              <w:t xml:space="preserve"> размотка, разделка и прокладка силового кабеля;</w:t>
            </w:r>
          </w:p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монтаж и демонтаж ячейки распределительных устройств;</w:t>
            </w:r>
          </w:p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заделка концов кабеля, монтаж вводных устройств и соединительных муфт;</w:t>
            </w:r>
          </w:p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установка, зарядка и присоединение к линии светильников;</w:t>
            </w:r>
          </w:p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Виды работ- </w:t>
            </w:r>
            <w:r w:rsidRPr="00D34248">
              <w:rPr>
                <w:rFonts w:eastAsia="Calibri"/>
                <w:bCs/>
                <w:sz w:val="20"/>
                <w:szCs w:val="20"/>
              </w:rPr>
              <w:t>диагностирование неисправностей электроустановок;</w:t>
            </w:r>
          </w:p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проверка заземления, разъединителей, выключателей, блокировок цепей коммутации;</w:t>
            </w:r>
          </w:p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чистка и смазка электроустановок, регулировка контактов и приводов.</w:t>
            </w:r>
          </w:p>
          <w:p w:rsidR="006A269E" w:rsidRPr="00D34248" w:rsidRDefault="006A269E" w:rsidP="00277B8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Виды работ:</w:t>
            </w:r>
          </w:p>
          <w:p w:rsidR="006A269E" w:rsidRPr="00D34248" w:rsidRDefault="006A269E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Последовательность  и качество выполнения ремонта выключателей, Разъединителей, короткозамыкателей.</w:t>
            </w:r>
          </w:p>
          <w:p w:rsidR="006A269E" w:rsidRPr="00D34248" w:rsidRDefault="006A269E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Последовательность и качество выполнения ремонта контакторов. Последовательность и качество выполнения ремонта магнитных пускателей.</w:t>
            </w:r>
          </w:p>
          <w:p w:rsidR="006A269E" w:rsidRPr="00D34248" w:rsidRDefault="006A269E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Последовательность и качество выполнения ремонта предохранителей</w:t>
            </w:r>
          </w:p>
          <w:p w:rsidR="006A269E" w:rsidRPr="00D34248" w:rsidRDefault="006A269E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Последовательность и качество выполнения ремонта реостатов.</w:t>
            </w:r>
          </w:p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Последовательность и качество выполнения ремонта тормозных электромагнитов муфт скольжения.</w:t>
            </w:r>
          </w:p>
        </w:tc>
        <w:tc>
          <w:tcPr>
            <w:tcW w:w="3253" w:type="dxa"/>
            <w:vMerge w:val="restart"/>
            <w:shd w:val="clear" w:color="auto" w:fill="C0C0C0"/>
          </w:tcPr>
          <w:p w:rsidR="006A269E" w:rsidRPr="00D34248" w:rsidRDefault="006A269E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80</w:t>
            </w:r>
          </w:p>
          <w:p w:rsidR="006A269E" w:rsidRPr="00D34248" w:rsidRDefault="006A269E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EEECE1"/>
          </w:tcPr>
          <w:p w:rsidR="006A269E" w:rsidRPr="00D34248" w:rsidRDefault="006A269E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6A269E" w:rsidRPr="00D34248" w:rsidTr="00277B81">
        <w:tc>
          <w:tcPr>
            <w:tcW w:w="10456" w:type="dxa"/>
            <w:gridSpan w:val="4"/>
            <w:vMerge/>
          </w:tcPr>
          <w:p w:rsidR="006A269E" w:rsidRPr="00D34248" w:rsidRDefault="006A269E" w:rsidP="00277B81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253" w:type="dxa"/>
            <w:vMerge/>
            <w:shd w:val="clear" w:color="auto" w:fill="C0C0C0"/>
          </w:tcPr>
          <w:p w:rsidR="006A269E" w:rsidRPr="00D34248" w:rsidRDefault="006A269E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EEECE1"/>
          </w:tcPr>
          <w:p w:rsidR="006A269E" w:rsidRPr="00D34248" w:rsidRDefault="006A269E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6A269E" w:rsidRPr="00D34248" w:rsidTr="00277B81">
        <w:tc>
          <w:tcPr>
            <w:tcW w:w="10456" w:type="dxa"/>
            <w:gridSpan w:val="4"/>
            <w:vMerge/>
          </w:tcPr>
          <w:p w:rsidR="006A269E" w:rsidRPr="00D34248" w:rsidRDefault="006A269E" w:rsidP="00277B81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vMerge/>
            <w:shd w:val="clear" w:color="auto" w:fill="auto"/>
          </w:tcPr>
          <w:p w:rsidR="006A269E" w:rsidRPr="00D34248" w:rsidRDefault="006A269E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EEECE1"/>
          </w:tcPr>
          <w:p w:rsidR="006A269E" w:rsidRPr="00D34248" w:rsidRDefault="006A269E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10456" w:type="dxa"/>
            <w:gridSpan w:val="4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Производственная практика</w:t>
            </w:r>
          </w:p>
          <w:p w:rsidR="003F2358" w:rsidRPr="00D34248" w:rsidRDefault="003F2358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монтаж и демонтаж пускорегулирующей и коммутационной аппаратуры с разделкой и присоединением концов кабеля;</w:t>
            </w:r>
          </w:p>
          <w:p w:rsidR="003F2358" w:rsidRPr="00D34248" w:rsidRDefault="003F2358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монтаж и демонтаж электродвигателей и генераторов;</w:t>
            </w:r>
          </w:p>
          <w:p w:rsidR="003F2358" w:rsidRPr="00D34248" w:rsidRDefault="003F2358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монтаж и демонтаж трансформаторов.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</w:t>
            </w:r>
            <w:r w:rsidRPr="00D34248">
              <w:rPr>
                <w:sz w:val="20"/>
                <w:szCs w:val="20"/>
              </w:rPr>
              <w:t xml:space="preserve"> ремонт пускорегулирующей и защитной аппаратуры.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вывод в ремонт и ввод в работу из ремонта выключателей, разъединителей, короткозамыкателей</w:t>
            </w:r>
          </w:p>
          <w:p w:rsidR="003F2358" w:rsidRPr="00D34248" w:rsidRDefault="003F2358" w:rsidP="00277B81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</w:t>
            </w:r>
            <w:r w:rsidRPr="00D34248">
              <w:rPr>
                <w:rFonts w:eastAsia="Calibri"/>
                <w:bCs/>
                <w:sz w:val="20"/>
                <w:szCs w:val="20"/>
              </w:rPr>
              <w:t xml:space="preserve"> проверка заземления, разъединителей, выключателей, блокировок цепей коммутации;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  <w:p w:rsidR="003F2358" w:rsidRPr="00D34248" w:rsidRDefault="006A269E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461" w:type="dxa"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10456" w:type="dxa"/>
            <w:gridSpan w:val="4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Всего:</w:t>
            </w:r>
          </w:p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</w:p>
        </w:tc>
        <w:tc>
          <w:tcPr>
            <w:tcW w:w="3253" w:type="dxa"/>
            <w:shd w:val="clear" w:color="auto" w:fill="auto"/>
          </w:tcPr>
          <w:p w:rsidR="003F2358" w:rsidRPr="00D34248" w:rsidRDefault="006A269E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21</w:t>
            </w:r>
            <w:r w:rsidR="003F2358" w:rsidRPr="00D3424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61" w:type="dxa"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</w:tbl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  <w:szCs w:val="20"/>
        </w:rPr>
        <w:sectPr w:rsidR="003F2358" w:rsidRPr="00D3424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lastRenderedPageBreak/>
        <w:t>4. условия реализации программы ПРОФЕССИОНАЛЬНОГО МОДУЛЯ</w:t>
      </w: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4.1. Требования к минимальному материально-техническому обеспечению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Реализация программы модуля предполагает наличие лабораторий «Контрольно-измерительные приборы» и «Техническое обслуживание электрооборудование», «Информационные технологии»; электромонтажной мастерской с необходимым электрооборудованием; библиотеки, читального зала с выходом в сеть Интернет.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Оборудование лабораторий: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посадочные места по количеству обучающихся;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рабочее место преподавателя;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деталей, инструментов, приспособлений;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документации;</w:t>
      </w:r>
    </w:p>
    <w:p w:rsidR="003F2358" w:rsidRPr="00D34248" w:rsidRDefault="003F2358" w:rsidP="00C17D7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наглядные пособия (планшеты, действующие стенды, плакаты и др.).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Технические средства обучения:</w:t>
      </w:r>
    </w:p>
    <w:p w:rsidR="003F2358" w:rsidRPr="00D34248" w:rsidRDefault="003F2358" w:rsidP="00C17D75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компьютеры (для обучающихся и преподавателя);</w:t>
      </w:r>
    </w:p>
    <w:p w:rsidR="003F2358" w:rsidRPr="00D34248" w:rsidRDefault="003F2358" w:rsidP="00C17D75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принтер, сканер, модем (спутниковая система);</w:t>
      </w:r>
    </w:p>
    <w:p w:rsidR="003F2358" w:rsidRPr="00D34248" w:rsidRDefault="003F2358" w:rsidP="00C17D75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проектор, демонстрационный экран; </w:t>
      </w:r>
    </w:p>
    <w:p w:rsidR="003F2358" w:rsidRPr="00D34248" w:rsidRDefault="003F2358" w:rsidP="00C17D75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программное обеспечение общего и профессионального назначения;</w:t>
      </w:r>
    </w:p>
    <w:p w:rsidR="003F2358" w:rsidRPr="00D34248" w:rsidRDefault="003F2358" w:rsidP="00C17D75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Оборудование мастерской и рабочих мест мастерской: 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рабочие места по количеству обучающихся;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станки: сверлильный, заточной и верстак слесарный;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наборы монтерских инструментов;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провода и кабеля различных марок и сечений;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техническая и технологическая документация;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кабины для монтажа электропроводки;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rPr>
          <w:sz w:val="20"/>
          <w:szCs w:val="20"/>
        </w:rPr>
      </w:pPr>
      <w:r w:rsidRPr="00D34248">
        <w:rPr>
          <w:sz w:val="20"/>
          <w:szCs w:val="20"/>
        </w:rPr>
        <w:t>стенды для подключения электрических двигателей и пускорегулирующей аппаратуры;</w:t>
      </w:r>
    </w:p>
    <w:p w:rsidR="003F2358" w:rsidRPr="00D34248" w:rsidRDefault="003F2358" w:rsidP="00C17D75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rPr>
          <w:sz w:val="20"/>
          <w:szCs w:val="20"/>
        </w:rPr>
      </w:pPr>
      <w:r w:rsidRPr="00D34248">
        <w:rPr>
          <w:sz w:val="20"/>
          <w:szCs w:val="20"/>
        </w:rPr>
        <w:t>электроизмерительные приборы.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Информационное обеспечение обучения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Основные источники:</w:t>
      </w:r>
    </w:p>
    <w:p w:rsidR="003F2358" w:rsidRPr="00D34248" w:rsidRDefault="003F2358" w:rsidP="00C17D75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Учебники и учебные пособия</w:t>
      </w:r>
    </w:p>
    <w:p w:rsidR="003F2358" w:rsidRPr="00D34248" w:rsidRDefault="003F2358" w:rsidP="003F2358">
      <w:pPr>
        <w:pStyle w:val="1"/>
        <w:ind w:firstLine="0"/>
        <w:rPr>
          <w:sz w:val="20"/>
          <w:szCs w:val="20"/>
        </w:rPr>
      </w:pPr>
      <w:r w:rsidRPr="00D34248">
        <w:rPr>
          <w:sz w:val="20"/>
          <w:szCs w:val="20"/>
        </w:rPr>
        <w:t>1.1. Акимова Н.А., Котеленец Н.Ф., Сентюрихин Н.И. Монтаж, техническая эксплуатация и ремонт электрического и электромеханического оборудования. 6-е изд., стер. - М.: Издательский центр «Академия», 2009. – 304 с.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1.2. Грибанов Д.Д., Зайцев С.А., Меркулов Р.В., Толстов А.Н. Контрольно-измерительные приборы и инструменты: учебник для нач. проф. образования – М.: Издательский центр «Академия», 2009. - 464 с.</w:t>
      </w:r>
    </w:p>
    <w:p w:rsidR="003F2358" w:rsidRPr="00D34248" w:rsidRDefault="003F2358" w:rsidP="003F2358">
      <w:pPr>
        <w:pStyle w:val="1"/>
        <w:ind w:firstLine="0"/>
        <w:rPr>
          <w:sz w:val="20"/>
          <w:szCs w:val="20"/>
        </w:rPr>
      </w:pPr>
      <w:r w:rsidRPr="00D34248">
        <w:rPr>
          <w:sz w:val="20"/>
          <w:szCs w:val="20"/>
        </w:rPr>
        <w:t>1.3. Нестеренко В.М</w:t>
      </w:r>
      <w:r w:rsidRPr="00D34248">
        <w:rPr>
          <w:b/>
          <w:bCs/>
          <w:i/>
          <w:iCs/>
          <w:sz w:val="20"/>
          <w:szCs w:val="20"/>
        </w:rPr>
        <w:t>.</w:t>
      </w:r>
      <w:r w:rsidRPr="00D34248">
        <w:rPr>
          <w:sz w:val="20"/>
          <w:szCs w:val="20"/>
        </w:rPr>
        <w:t xml:space="preserve"> Технология электромонтажных работ: учеб. пособие для нач. проф. образования / В.М. Нестеренко, А.М. Мысьянов. – М.: Издательский центр «Академия», 2010. - 592 с.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1.4. Сибикин Ю.Д. Техническое обслуживание, ремонт электрооборудования и сетей промышленных предприятий. В 2 кн. Кн. 1: учебник для нач. проф. образования / Ю.Д. Сибикин. – 4-е изд., перераб. и доп. – М.: Издательский центр «Академия», 2009. – 208 с.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1.5. Сибикин Ю.Д. Техническое обслуживание, ремонт электрооборудования и сетей промышленных предприятий. В 2 кн. Кн. 2: учебник для нач. проф. образования / Ю.Д. Сибикин. – 4-е изд., перераб. и доп. – М.: Издательский центр «Академия», 2009. – 256 с.</w:t>
      </w:r>
    </w:p>
    <w:p w:rsidR="003F2358" w:rsidRPr="00D34248" w:rsidRDefault="003F2358" w:rsidP="006A269E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1.6. Сибикин Ю.Д. Электробезопасность при эксплуатации электрических установок промышленных предприятий: учебник для нач. проф. образования / Ю.Д. Сибикин, М.Ю. Сибикин – М.: Издательский центр «Академия», 2010. - 240 </w:t>
      </w:r>
    </w:p>
    <w:p w:rsidR="003F2358" w:rsidRPr="00D34248" w:rsidRDefault="003F2358" w:rsidP="003F2358">
      <w:pPr>
        <w:pStyle w:val="2"/>
        <w:spacing w:before="0" w:after="0"/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</w:pPr>
      <w:r w:rsidRPr="00D34248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 xml:space="preserve"> 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Журналы: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«Инновации. Технологии. Решения»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«Инструмент. Технология. Оборудование»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«Информационные технологии»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Научно-практический журнал. «Электрооборудование: эксплуатация и ремонт»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Электронное научно-техническое издание «Наука и образование»</w:t>
      </w: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lastRenderedPageBreak/>
        <w:t xml:space="preserve">5. Контроль и оценка результатов освоения профессионального модуля </w:t>
      </w: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>(вида профессиональной деятельности)</w:t>
      </w: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>Оценка качества освоения профессионального модуля ПМ.01 «</w:t>
      </w:r>
      <w:r w:rsidRPr="00D34248">
        <w:rPr>
          <w:bCs/>
          <w:sz w:val="20"/>
          <w:szCs w:val="20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Pr="00D34248">
        <w:rPr>
          <w:sz w:val="20"/>
          <w:szCs w:val="20"/>
        </w:rPr>
        <w:t>» должна включать текущий контроль знаний, промежуточную аттестацию обучающихся.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>Конкретные формы и процедуры текущего контроля знаний, промежуточной аттестации по дисциплинам и междисциплинарному курсу профессионального модуля разрабатываются самостоятельно преподавателями и мастерами производственного обучения и доводятся до обучающихся в течение первых двух месяцев от начала обучения.</w:t>
      </w: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>Оценка качества подготовки обучающихся в рамках профессионального модуля осуществляется в двух основных направлениях:</w:t>
      </w:r>
    </w:p>
    <w:p w:rsidR="003F2358" w:rsidRPr="00D34248" w:rsidRDefault="003F2358" w:rsidP="00C17D75">
      <w:pPr>
        <w:numPr>
          <w:ilvl w:val="0"/>
          <w:numId w:val="8"/>
        </w:numPr>
        <w:rPr>
          <w:sz w:val="20"/>
          <w:szCs w:val="20"/>
        </w:rPr>
      </w:pPr>
      <w:r w:rsidRPr="00D34248">
        <w:rPr>
          <w:sz w:val="20"/>
          <w:szCs w:val="20"/>
        </w:rPr>
        <w:t>Оценка уровня освоения дисциплин;</w:t>
      </w:r>
    </w:p>
    <w:p w:rsidR="003F2358" w:rsidRPr="00D34248" w:rsidRDefault="003F2358" w:rsidP="00C17D75">
      <w:pPr>
        <w:numPr>
          <w:ilvl w:val="0"/>
          <w:numId w:val="8"/>
        </w:numPr>
        <w:rPr>
          <w:sz w:val="20"/>
          <w:szCs w:val="20"/>
        </w:rPr>
      </w:pPr>
      <w:r w:rsidRPr="00D34248">
        <w:rPr>
          <w:sz w:val="20"/>
          <w:szCs w:val="20"/>
        </w:rPr>
        <w:t>Оценка компетенций обучающихся.</w:t>
      </w:r>
    </w:p>
    <w:p w:rsidR="003F2358" w:rsidRPr="00D34248" w:rsidRDefault="003F2358" w:rsidP="003F2358">
      <w:pPr>
        <w:ind w:firstLine="708"/>
        <w:rPr>
          <w:sz w:val="20"/>
          <w:szCs w:val="20"/>
        </w:rPr>
      </w:pPr>
      <w:r w:rsidRPr="00D34248">
        <w:rPr>
          <w:sz w:val="20"/>
          <w:szCs w:val="20"/>
        </w:rPr>
        <w:t>Для юношей предусматривается оценка результатов освоения основ военной службы.</w:t>
      </w:r>
    </w:p>
    <w:p w:rsidR="003F2358" w:rsidRPr="00D34248" w:rsidRDefault="003F2358" w:rsidP="003F2358">
      <w:pPr>
        <w:ind w:firstLine="708"/>
        <w:jc w:val="both"/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5. Контроль и оценка результатов освоения профессионального модуля (вида профессиональной деятельности)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3F2358" w:rsidRPr="00D34248" w:rsidTr="00277B8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spacing w:val="-6"/>
                <w:sz w:val="20"/>
                <w:szCs w:val="20"/>
              </w:rPr>
              <w:t xml:space="preserve">ПК 1.1.  </w:t>
            </w:r>
            <w:r w:rsidRPr="00D34248">
              <w:rPr>
                <w:spacing w:val="-6"/>
                <w:sz w:val="20"/>
                <w:szCs w:val="20"/>
              </w:rPr>
              <w:t xml:space="preserve">Техническое </w:t>
            </w:r>
            <w:r w:rsidRPr="00D34248">
              <w:rPr>
                <w:sz w:val="20"/>
                <w:szCs w:val="20"/>
              </w:rPr>
              <w:t>обслуживания внутренних и наружных силовых и осветительных электропроводок 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Соблюдены правила использования оборудования и инструментов для монтажа 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силовых и осветительных электроустановок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Последовательность выполнения работы при монтаже.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Практические работы по учебной практике.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Сопоставление результатов формализован-ного наблюдения с эталоном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pacing w:val="-6"/>
                <w:sz w:val="20"/>
                <w:szCs w:val="20"/>
              </w:rPr>
            </w:pPr>
            <w:r w:rsidRPr="00D34248">
              <w:rPr>
                <w:b/>
                <w:bCs/>
                <w:spacing w:val="-6"/>
                <w:sz w:val="20"/>
                <w:szCs w:val="20"/>
              </w:rPr>
              <w:t xml:space="preserve">ПК 1.2.  </w:t>
            </w:r>
            <w:r w:rsidRPr="00D34248">
              <w:rPr>
                <w:sz w:val="20"/>
                <w:szCs w:val="20"/>
              </w:rPr>
              <w:t>Выполнять техническое обслуживание сельскохозяйственных производственных, силовых осветительных электроустановок с  электрическими схемами средней сложности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Соблюдены правила и последовательность использования инструмента,  оборудования и приборов для технического обслуживания электрооборудования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Последовательность выполнения операций технического обслуживания соблюдена.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Технологические параметры различных операций технического обслуживания, в том числе регулировочных, соблюдены.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Правильно подобраны материалы (смазка, охлаждающая жидкость, топливо и т.д.), комплектующие, расходные материалы, применяемые при техническом обслуживании электрооборудования.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Соблюдены экологические нормы и мероприятия  по предупреждению загрязнения окружающей среды.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 по учебной практике.</w:t>
            </w:r>
          </w:p>
          <w:p w:rsidR="003F2358" w:rsidRPr="00D34248" w:rsidRDefault="003F2358" w:rsidP="00277B81">
            <w:pPr>
              <w:jc w:val="both"/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Сопоставление результатов формализован-ного наблюдения с эталоном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bCs/>
                <w:spacing w:val="-6"/>
                <w:sz w:val="20"/>
                <w:szCs w:val="20"/>
              </w:rPr>
            </w:pPr>
            <w:r w:rsidRPr="00D34248">
              <w:rPr>
                <w:b/>
                <w:spacing w:val="-6"/>
                <w:sz w:val="20"/>
                <w:szCs w:val="20"/>
              </w:rPr>
              <w:t xml:space="preserve">ПК 1.3. </w:t>
            </w:r>
            <w:r w:rsidRPr="00D34248">
              <w:rPr>
                <w:b/>
                <w:sz w:val="20"/>
                <w:szCs w:val="20"/>
              </w:rPr>
              <w:t>.</w:t>
            </w:r>
            <w:r w:rsidRPr="00D34248">
              <w:rPr>
                <w:sz w:val="20"/>
                <w:szCs w:val="20"/>
              </w:rPr>
              <w:t>Выполнять ремонт силовых и осветительных электроустановок электрическими схемами средней сложности.</w:t>
            </w:r>
            <w:r w:rsidRPr="00D34248">
              <w:rPr>
                <w:b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Соблюдена последовательность выполнения разборочно-сборочных работ.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Регулировочные работы при сборке узлов выполнены с соблюдением последовательности и в соответствии с технологическими параметрами.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Соблюдены правила и последовательность использования инструмента,  оборудования и приспособлений для разборочно-сборочных работ.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Показатели качества сборки соответствуют техническим условиям. 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Правильно делалось заключение о ремонтопригодности деталей электрооборудования по замерам при помощи измерительного инструмента, применяемого в ремонтном деле.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lastRenderedPageBreak/>
              <w:t>Проверочные работы по производствен-ной практике.</w:t>
            </w:r>
          </w:p>
          <w:p w:rsidR="003F2358" w:rsidRPr="00D34248" w:rsidRDefault="003F2358" w:rsidP="00277B81">
            <w:pPr>
              <w:jc w:val="both"/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Сопоставление результатов формализован-ного наблюдения с эталоном</w:t>
            </w:r>
          </w:p>
        </w:tc>
      </w:tr>
    </w:tbl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3F2358" w:rsidRPr="00D34248" w:rsidTr="00277B8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Наблюдение и оценка на практических  занятиях при выполнении работ по учебной и производствен-ной практик;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  <w:highlight w:val="yellow"/>
              </w:rPr>
            </w:pPr>
            <w:r w:rsidRPr="00D34248">
              <w:rPr>
                <w:bCs/>
                <w:sz w:val="20"/>
                <w:szCs w:val="20"/>
              </w:rPr>
              <w:t>Тестирование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2. Организовывать собственую деятельность, исходя из цели и способов её достижения, определяемых руководителем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Обоснование выбора и применения методов и способов решения профессиональных задач в области организации своей деятельности;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277B81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3F2358" w:rsidRPr="00D34248" w:rsidRDefault="003F2358" w:rsidP="00277B81">
            <w:pPr>
              <w:jc w:val="both"/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умений самоконтроля, самооценки и самоанализа своей деятельности при выполнении профессиональных задач;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Коррекция своей деятельности в результате применения более совершенного оборудования;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3F2358" w:rsidRPr="00D34248" w:rsidRDefault="003F2358" w:rsidP="00277B81">
            <w:pPr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Нахождение и использование информации </w:t>
            </w:r>
            <w:r w:rsidRPr="00D34248">
              <w:rPr>
                <w:sz w:val="20"/>
                <w:szCs w:val="20"/>
              </w:rPr>
              <w:t>для эффективного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теоретических и практических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Демонстрация навыков использования </w:t>
            </w:r>
            <w:r w:rsidRPr="00D34248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Наблюдение и оценка деятельности на теоретических и практических занятиях, уроках </w:t>
            </w:r>
            <w:r w:rsidRPr="00D34248">
              <w:rPr>
                <w:bCs/>
                <w:sz w:val="20"/>
                <w:szCs w:val="20"/>
              </w:rPr>
              <w:lastRenderedPageBreak/>
              <w:t>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lastRenderedPageBreak/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Наблюдение и оценка деятельности на теоретических и практических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7. Организовывать собственную деятельность с соблюдением требований охраны труда и экологической безопасности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охраны труда;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правил экологической  безопасности.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8. Исполнять воинскую обязанность, в том числе с применением полученных профессиональных знаний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готовности к исполнению воинской обязанности.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3F2358" w:rsidRPr="00D34248" w:rsidRDefault="003F2358" w:rsidP="00253C2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занятиях,.</w:t>
            </w:r>
          </w:p>
        </w:tc>
      </w:tr>
    </w:tbl>
    <w:p w:rsidR="003F2358" w:rsidRPr="00D34248" w:rsidRDefault="003F2358" w:rsidP="00253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D34248" w:rsidRDefault="00D34248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20"/>
          <w:szCs w:val="20"/>
        </w:rPr>
      </w:pPr>
    </w:p>
    <w:p w:rsidR="00253C21" w:rsidRPr="00C10F15" w:rsidRDefault="00253C21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ind w:left="1418" w:hanging="709"/>
        <w:contextualSpacing/>
        <w:jc w:val="center"/>
        <w:rPr>
          <w:bCs/>
          <w:sz w:val="32"/>
          <w:szCs w:val="32"/>
        </w:rPr>
      </w:pPr>
      <w:r w:rsidRPr="00C10F15">
        <w:rPr>
          <w:bCs/>
          <w:sz w:val="32"/>
          <w:szCs w:val="32"/>
        </w:rPr>
        <w:t>Министерство образования и науки РТ</w:t>
      </w:r>
    </w:p>
    <w:p w:rsidR="003F2358" w:rsidRPr="00C10F15" w:rsidRDefault="00253C21" w:rsidP="00253C21">
      <w:pPr>
        <w:widowControl w:val="0"/>
        <w:tabs>
          <w:tab w:val="left" w:pos="1832"/>
          <w:tab w:val="left" w:pos="5812"/>
          <w:tab w:val="left" w:pos="7965"/>
        </w:tabs>
        <w:autoSpaceDE w:val="0"/>
        <w:autoSpaceDN w:val="0"/>
        <w:adjustRightInd w:val="0"/>
        <w:contextualSpacing/>
        <w:jc w:val="center"/>
        <w:rPr>
          <w:bCs/>
          <w:sz w:val="32"/>
          <w:szCs w:val="32"/>
        </w:rPr>
      </w:pPr>
      <w:r w:rsidRPr="00C10F15">
        <w:rPr>
          <w:bCs/>
          <w:sz w:val="32"/>
          <w:szCs w:val="32"/>
        </w:rPr>
        <w:t>ГАОУ СПО «Тетюшский сельскохозяйственный техникум</w:t>
      </w:r>
    </w:p>
    <w:p w:rsidR="003F2358" w:rsidRPr="00C10F15" w:rsidRDefault="003F2358" w:rsidP="00253C21">
      <w:pPr>
        <w:tabs>
          <w:tab w:val="left" w:pos="1832"/>
        </w:tabs>
        <w:contextualSpacing/>
        <w:jc w:val="center"/>
        <w:rPr>
          <w:b/>
          <w:sz w:val="32"/>
          <w:szCs w:val="32"/>
        </w:rPr>
      </w:pPr>
    </w:p>
    <w:p w:rsidR="003F2358" w:rsidRPr="00C10F15" w:rsidRDefault="003F2358" w:rsidP="00253C21">
      <w:pPr>
        <w:tabs>
          <w:tab w:val="left" w:pos="1832"/>
        </w:tabs>
        <w:spacing w:after="200" w:line="276" w:lineRule="auto"/>
        <w:jc w:val="center"/>
        <w:rPr>
          <w:b/>
          <w:sz w:val="32"/>
          <w:szCs w:val="32"/>
        </w:rPr>
      </w:pPr>
    </w:p>
    <w:p w:rsidR="00253C21" w:rsidRPr="00C10F15" w:rsidRDefault="00253C21" w:rsidP="00253C21">
      <w:pPr>
        <w:tabs>
          <w:tab w:val="left" w:pos="1832"/>
        </w:tabs>
        <w:spacing w:after="200" w:line="276" w:lineRule="auto"/>
        <w:jc w:val="center"/>
        <w:rPr>
          <w:b/>
          <w:sz w:val="32"/>
          <w:szCs w:val="32"/>
        </w:rPr>
      </w:pPr>
    </w:p>
    <w:p w:rsidR="00253C21" w:rsidRPr="00C10F15" w:rsidRDefault="00253C21" w:rsidP="00253C21">
      <w:pPr>
        <w:tabs>
          <w:tab w:val="left" w:pos="1832"/>
        </w:tabs>
        <w:spacing w:after="200" w:line="276" w:lineRule="auto"/>
        <w:jc w:val="center"/>
        <w:rPr>
          <w:b/>
          <w:sz w:val="32"/>
          <w:szCs w:val="32"/>
        </w:rPr>
      </w:pPr>
    </w:p>
    <w:p w:rsidR="00253C21" w:rsidRPr="00C10F15" w:rsidRDefault="00253C21" w:rsidP="00253C21">
      <w:pPr>
        <w:tabs>
          <w:tab w:val="left" w:pos="1832"/>
        </w:tabs>
        <w:spacing w:after="200" w:line="276" w:lineRule="auto"/>
        <w:jc w:val="center"/>
        <w:rPr>
          <w:b/>
          <w:sz w:val="32"/>
          <w:szCs w:val="32"/>
        </w:rPr>
      </w:pPr>
    </w:p>
    <w:p w:rsidR="00253C21" w:rsidRPr="00C10F15" w:rsidRDefault="00253C21" w:rsidP="00253C21">
      <w:pPr>
        <w:tabs>
          <w:tab w:val="left" w:pos="1832"/>
        </w:tabs>
        <w:spacing w:after="200" w:line="276" w:lineRule="auto"/>
        <w:jc w:val="center"/>
        <w:rPr>
          <w:b/>
          <w:sz w:val="32"/>
          <w:szCs w:val="32"/>
        </w:rPr>
      </w:pPr>
    </w:p>
    <w:p w:rsidR="003F2358" w:rsidRPr="00C10F15" w:rsidRDefault="003F2358" w:rsidP="003F2358">
      <w:pPr>
        <w:spacing w:after="200" w:line="276" w:lineRule="auto"/>
        <w:jc w:val="center"/>
        <w:rPr>
          <w:b/>
          <w:sz w:val="32"/>
          <w:szCs w:val="32"/>
        </w:rPr>
      </w:pPr>
    </w:p>
    <w:p w:rsidR="003F2358" w:rsidRPr="00C10F15" w:rsidRDefault="003F2358" w:rsidP="003F2358">
      <w:pPr>
        <w:spacing w:after="200" w:line="276" w:lineRule="auto"/>
        <w:jc w:val="center"/>
        <w:rPr>
          <w:b/>
          <w:sz w:val="32"/>
          <w:szCs w:val="32"/>
        </w:rPr>
      </w:pPr>
    </w:p>
    <w:p w:rsidR="003F2358" w:rsidRPr="00C10F15" w:rsidRDefault="003F2358" w:rsidP="003F2358">
      <w:pPr>
        <w:spacing w:after="200" w:line="276" w:lineRule="auto"/>
        <w:jc w:val="center"/>
        <w:rPr>
          <w:b/>
          <w:sz w:val="32"/>
          <w:szCs w:val="32"/>
        </w:rPr>
      </w:pPr>
      <w:r w:rsidRPr="00C10F15">
        <w:rPr>
          <w:b/>
          <w:sz w:val="32"/>
          <w:szCs w:val="32"/>
        </w:rPr>
        <w:t>Рабочая программа профессионального модуля</w:t>
      </w:r>
    </w:p>
    <w:p w:rsidR="003F2358" w:rsidRPr="00C10F15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10F15">
        <w:rPr>
          <w:rFonts w:eastAsia="Calibri"/>
          <w:b/>
          <w:sz w:val="32"/>
          <w:szCs w:val="32"/>
          <w:lang w:eastAsia="en-US"/>
        </w:rPr>
        <w:t>ПМ. 03 Ремонт и наладка электродвигателей, генераторов, трансформаторов, пускорегулирующей и защитной аппаратуры</w:t>
      </w:r>
    </w:p>
    <w:p w:rsidR="003F2358" w:rsidRPr="00C10F15" w:rsidRDefault="003F2358" w:rsidP="003F2358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:rsidR="003F2358" w:rsidRPr="00C10F15" w:rsidRDefault="003F2358" w:rsidP="003F2358">
      <w:pPr>
        <w:spacing w:after="200" w:line="276" w:lineRule="auto"/>
        <w:jc w:val="center"/>
        <w:rPr>
          <w:sz w:val="32"/>
          <w:szCs w:val="32"/>
        </w:rPr>
      </w:pPr>
      <w:r w:rsidRPr="00C10F15">
        <w:rPr>
          <w:sz w:val="32"/>
          <w:szCs w:val="32"/>
        </w:rPr>
        <w:t xml:space="preserve">                                                                                                                                                     </w:t>
      </w:r>
    </w:p>
    <w:p w:rsidR="003F2358" w:rsidRPr="00C10F15" w:rsidRDefault="003F2358" w:rsidP="003F2358">
      <w:pPr>
        <w:tabs>
          <w:tab w:val="left" w:pos="1890"/>
        </w:tabs>
        <w:spacing w:after="200" w:line="276" w:lineRule="auto"/>
        <w:jc w:val="both"/>
        <w:rPr>
          <w:sz w:val="32"/>
          <w:szCs w:val="32"/>
        </w:rPr>
      </w:pPr>
      <w:r w:rsidRPr="00C10F15">
        <w:rPr>
          <w:sz w:val="32"/>
          <w:szCs w:val="32"/>
        </w:rPr>
        <w:t xml:space="preserve">                        </w:t>
      </w:r>
    </w:p>
    <w:p w:rsidR="003F2358" w:rsidRPr="00C10F15" w:rsidRDefault="003F2358" w:rsidP="003F2358">
      <w:pPr>
        <w:tabs>
          <w:tab w:val="left" w:pos="1890"/>
        </w:tabs>
        <w:spacing w:after="200" w:line="276" w:lineRule="auto"/>
        <w:jc w:val="both"/>
        <w:rPr>
          <w:sz w:val="32"/>
          <w:szCs w:val="32"/>
        </w:rPr>
      </w:pPr>
    </w:p>
    <w:p w:rsidR="003F2358" w:rsidRPr="00C10F15" w:rsidRDefault="003F2358" w:rsidP="003F2358">
      <w:pPr>
        <w:tabs>
          <w:tab w:val="left" w:pos="1890"/>
        </w:tabs>
        <w:spacing w:after="200" w:line="276" w:lineRule="auto"/>
        <w:jc w:val="both"/>
        <w:rPr>
          <w:sz w:val="32"/>
          <w:szCs w:val="32"/>
        </w:rPr>
      </w:pPr>
    </w:p>
    <w:p w:rsidR="003F2358" w:rsidRPr="00C10F15" w:rsidRDefault="003F2358" w:rsidP="003F2358">
      <w:pPr>
        <w:spacing w:after="200" w:line="276" w:lineRule="auto"/>
        <w:jc w:val="both"/>
        <w:rPr>
          <w:sz w:val="32"/>
          <w:szCs w:val="32"/>
        </w:rPr>
      </w:pPr>
    </w:p>
    <w:p w:rsidR="003F2358" w:rsidRPr="00C10F15" w:rsidRDefault="003F2358" w:rsidP="003F2358">
      <w:pPr>
        <w:spacing w:after="200" w:line="276" w:lineRule="auto"/>
        <w:jc w:val="both"/>
        <w:rPr>
          <w:sz w:val="32"/>
          <w:szCs w:val="32"/>
        </w:rPr>
      </w:pPr>
    </w:p>
    <w:p w:rsidR="003F2358" w:rsidRPr="00C10F15" w:rsidRDefault="003F2358" w:rsidP="003F2358">
      <w:pPr>
        <w:spacing w:after="200" w:line="276" w:lineRule="auto"/>
        <w:jc w:val="center"/>
        <w:rPr>
          <w:sz w:val="32"/>
          <w:szCs w:val="32"/>
        </w:rPr>
      </w:pPr>
    </w:p>
    <w:p w:rsidR="003F2358" w:rsidRPr="00C10F15" w:rsidRDefault="003F2358" w:rsidP="003F2358">
      <w:pPr>
        <w:spacing w:after="200" w:line="276" w:lineRule="auto"/>
        <w:jc w:val="center"/>
        <w:rPr>
          <w:sz w:val="32"/>
          <w:szCs w:val="32"/>
        </w:rPr>
      </w:pPr>
    </w:p>
    <w:p w:rsidR="00253C21" w:rsidRPr="00C10F15" w:rsidRDefault="003F2358" w:rsidP="00C10F15">
      <w:pPr>
        <w:spacing w:after="200" w:line="276" w:lineRule="auto"/>
        <w:rPr>
          <w:sz w:val="32"/>
          <w:szCs w:val="32"/>
        </w:rPr>
      </w:pPr>
      <w:r w:rsidRPr="00C10F15">
        <w:rPr>
          <w:sz w:val="32"/>
          <w:szCs w:val="32"/>
        </w:rPr>
        <w:t xml:space="preserve">                                                   </w:t>
      </w:r>
    </w:p>
    <w:p w:rsidR="00253C21" w:rsidRPr="00C10F15" w:rsidRDefault="00253C21" w:rsidP="003F2358">
      <w:pPr>
        <w:spacing w:after="200" w:line="276" w:lineRule="auto"/>
        <w:jc w:val="center"/>
        <w:rPr>
          <w:sz w:val="32"/>
          <w:szCs w:val="32"/>
        </w:rPr>
      </w:pPr>
    </w:p>
    <w:p w:rsidR="00253C21" w:rsidRPr="00C10F15" w:rsidRDefault="00253C21" w:rsidP="003F2358">
      <w:pPr>
        <w:spacing w:after="200" w:line="276" w:lineRule="auto"/>
        <w:jc w:val="center"/>
        <w:rPr>
          <w:sz w:val="32"/>
          <w:szCs w:val="32"/>
        </w:rPr>
      </w:pPr>
    </w:p>
    <w:p w:rsidR="003F2358" w:rsidRPr="00C10F15" w:rsidRDefault="00253C21" w:rsidP="003F2358">
      <w:pPr>
        <w:spacing w:after="200" w:line="276" w:lineRule="auto"/>
        <w:jc w:val="center"/>
        <w:rPr>
          <w:sz w:val="32"/>
          <w:szCs w:val="32"/>
        </w:rPr>
      </w:pPr>
      <w:r w:rsidRPr="00C10F15">
        <w:rPr>
          <w:sz w:val="32"/>
          <w:szCs w:val="32"/>
        </w:rPr>
        <w:t xml:space="preserve"> 2015</w:t>
      </w:r>
      <w:r w:rsidR="003F2358" w:rsidRPr="00C10F15">
        <w:rPr>
          <w:sz w:val="32"/>
          <w:szCs w:val="32"/>
        </w:rPr>
        <w:t xml:space="preserve"> г.</w:t>
      </w:r>
    </w:p>
    <w:p w:rsidR="003F2358" w:rsidRPr="00D34248" w:rsidRDefault="003F2358" w:rsidP="003F2358">
      <w:pPr>
        <w:spacing w:after="200" w:line="276" w:lineRule="auto"/>
        <w:rPr>
          <w:sz w:val="20"/>
          <w:szCs w:val="20"/>
        </w:rPr>
      </w:pPr>
      <w:r w:rsidRPr="00D34248">
        <w:rPr>
          <w:bCs/>
          <w:i/>
          <w:sz w:val="20"/>
          <w:szCs w:val="20"/>
        </w:rPr>
        <w:lastRenderedPageBreak/>
        <w:t xml:space="preserve">            </w:t>
      </w:r>
      <w:r w:rsidRPr="00D34248">
        <w:rPr>
          <w:sz w:val="20"/>
          <w:szCs w:val="20"/>
        </w:rPr>
        <w:t>Рабочая программа профессионального модуля</w:t>
      </w:r>
      <w:r w:rsidRPr="00D34248">
        <w:rPr>
          <w:caps/>
          <w:sz w:val="20"/>
          <w:szCs w:val="20"/>
        </w:rPr>
        <w:t xml:space="preserve"> </w:t>
      </w:r>
      <w:r w:rsidRPr="00D34248">
        <w:rPr>
          <w:sz w:val="20"/>
          <w:szCs w:val="20"/>
        </w:rPr>
        <w:t xml:space="preserve">разработана на основе Федерального государственного образовательного стандарта  среднего  профессионального  образования  по профессии  </w:t>
      </w:r>
      <w:r w:rsidR="00253C21" w:rsidRPr="00D34248">
        <w:rPr>
          <w:b/>
          <w:sz w:val="20"/>
          <w:szCs w:val="20"/>
          <w:u w:val="single"/>
        </w:rPr>
        <w:t xml:space="preserve">35.01.15  </w:t>
      </w:r>
      <w:r w:rsidRPr="00D34248">
        <w:rPr>
          <w:sz w:val="20"/>
          <w:szCs w:val="20"/>
        </w:rPr>
        <w:t xml:space="preserve"> Электромонтер по ремонту и обслуживанию электрооборудования в сельскохозяйственном производстве.</w:t>
      </w:r>
    </w:p>
    <w:p w:rsidR="00253C21" w:rsidRPr="00D34248" w:rsidRDefault="00253C21" w:rsidP="00253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253C21" w:rsidRPr="00D34248" w:rsidRDefault="00253C21" w:rsidP="00253C2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Организация-разработчик: ГАОУ СПО «Тетюшский сельскохозяйственный техникум»</w:t>
      </w:r>
    </w:p>
    <w:p w:rsidR="00253C21" w:rsidRPr="00D34248" w:rsidRDefault="00253C21" w:rsidP="00253C2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253C21" w:rsidRPr="00D34248" w:rsidRDefault="00253C21" w:rsidP="00253C2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Авторы: Кислова Г.Н. –преподаватель, методист </w:t>
      </w:r>
    </w:p>
    <w:p w:rsidR="00253C21" w:rsidRPr="00D34248" w:rsidRDefault="00253C21" w:rsidP="00253C2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Алиуллов З.С. преподаватель специальных  дисциплин и ПМ</w:t>
      </w:r>
    </w:p>
    <w:p w:rsidR="00253C21" w:rsidRPr="00D34248" w:rsidRDefault="00253C21" w:rsidP="00253C2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Бердников Н.А.- преподаватель технических дисциплин</w:t>
      </w:r>
    </w:p>
    <w:p w:rsidR="00253C21" w:rsidRPr="00D34248" w:rsidRDefault="00253C21" w:rsidP="00253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sz w:val="20"/>
          <w:szCs w:val="20"/>
          <w:vertAlign w:val="superscript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                              </w:t>
      </w:r>
    </w:p>
    <w:p w:rsidR="003F2358" w:rsidRPr="00D34248" w:rsidRDefault="003F2358" w:rsidP="003F2358">
      <w:pPr>
        <w:jc w:val="center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СОДЕРЖАНИЕ 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tbl>
      <w:tblPr>
        <w:tblW w:w="9007" w:type="dxa"/>
        <w:tblLook w:val="01E0"/>
      </w:tblPr>
      <w:tblGrid>
        <w:gridCol w:w="9007"/>
      </w:tblGrid>
      <w:tr w:rsidR="00253C21" w:rsidRPr="00D34248" w:rsidTr="00253C21">
        <w:trPr>
          <w:trHeight w:val="931"/>
        </w:trPr>
        <w:tc>
          <w:tcPr>
            <w:tcW w:w="9007" w:type="dxa"/>
            <w:shd w:val="clear" w:color="auto" w:fill="auto"/>
          </w:tcPr>
          <w:p w:rsidR="00253C21" w:rsidRPr="00D34248" w:rsidRDefault="00253C21" w:rsidP="00277B81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</w:p>
          <w:p w:rsidR="00253C21" w:rsidRPr="00D34248" w:rsidRDefault="00253C21" w:rsidP="00277B81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</w:p>
          <w:p w:rsidR="00253C21" w:rsidRPr="00D34248" w:rsidRDefault="00253C21" w:rsidP="00277B81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1. ПАСПОРТ ПРОГРАММЫ ПРОФЕССИОНАЛЬНОГО МОДУЛЯ</w:t>
            </w:r>
          </w:p>
          <w:p w:rsidR="00253C21" w:rsidRPr="00D34248" w:rsidRDefault="00253C21" w:rsidP="00277B8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53C21" w:rsidRPr="00D34248" w:rsidTr="00253C21">
        <w:trPr>
          <w:trHeight w:val="720"/>
        </w:trPr>
        <w:tc>
          <w:tcPr>
            <w:tcW w:w="9007" w:type="dxa"/>
            <w:shd w:val="clear" w:color="auto" w:fill="auto"/>
          </w:tcPr>
          <w:p w:rsidR="00253C21" w:rsidRPr="00D34248" w:rsidRDefault="00253C21" w:rsidP="00277B81">
            <w:pPr>
              <w:spacing w:line="360" w:lineRule="auto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2. результаты освоения ПРОФЕССИОНАЛЬНОГО МОДУЛЯ</w:t>
            </w:r>
          </w:p>
          <w:p w:rsidR="00253C21" w:rsidRPr="00D34248" w:rsidRDefault="00253C21" w:rsidP="00277B81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253C21" w:rsidRPr="00D34248" w:rsidTr="00253C21">
        <w:trPr>
          <w:trHeight w:val="594"/>
        </w:trPr>
        <w:tc>
          <w:tcPr>
            <w:tcW w:w="9007" w:type="dxa"/>
            <w:shd w:val="clear" w:color="auto" w:fill="auto"/>
          </w:tcPr>
          <w:p w:rsidR="00253C21" w:rsidRPr="00D34248" w:rsidRDefault="00253C21" w:rsidP="00277B81">
            <w:pPr>
              <w:pStyle w:val="1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3. СТРУКТУРА и  содержание профессионального модуля</w:t>
            </w:r>
          </w:p>
          <w:p w:rsidR="00253C21" w:rsidRPr="00D34248" w:rsidRDefault="00253C21" w:rsidP="00277B81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253C21" w:rsidRPr="00D34248" w:rsidTr="00253C21">
        <w:trPr>
          <w:trHeight w:val="692"/>
        </w:trPr>
        <w:tc>
          <w:tcPr>
            <w:tcW w:w="9007" w:type="dxa"/>
            <w:shd w:val="clear" w:color="auto" w:fill="auto"/>
          </w:tcPr>
          <w:p w:rsidR="00253C21" w:rsidRPr="00D34248" w:rsidRDefault="00253C21" w:rsidP="00277B81">
            <w:pPr>
              <w:pStyle w:val="1"/>
              <w:spacing w:line="360" w:lineRule="auto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4 условия реализации программы ПРОФЕССИОНАЛЬНОГО МОДУЛЯ</w:t>
            </w:r>
          </w:p>
          <w:p w:rsidR="00253C21" w:rsidRPr="00D34248" w:rsidRDefault="00253C21" w:rsidP="00277B81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  <w:tr w:rsidR="00253C21" w:rsidRPr="00D34248" w:rsidTr="00253C21">
        <w:trPr>
          <w:trHeight w:val="692"/>
        </w:trPr>
        <w:tc>
          <w:tcPr>
            <w:tcW w:w="9007" w:type="dxa"/>
            <w:shd w:val="clear" w:color="auto" w:fill="auto"/>
          </w:tcPr>
          <w:p w:rsidR="00253C21" w:rsidRPr="00D34248" w:rsidRDefault="00253C21" w:rsidP="00277B81">
            <w:pPr>
              <w:spacing w:line="360" w:lineRule="auto"/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D34248">
              <w:rPr>
                <w:b/>
                <w:bCs/>
                <w:sz w:val="20"/>
                <w:szCs w:val="20"/>
              </w:rPr>
              <w:t>)</w:t>
            </w:r>
            <w:r w:rsidRPr="00D34248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  <w:p w:rsidR="00253C21" w:rsidRPr="00D34248" w:rsidRDefault="00253C21" w:rsidP="00277B81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</w:tr>
    </w:tbl>
    <w:p w:rsidR="00D34248" w:rsidRDefault="00D3424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 xml:space="preserve">. паспорт ПРОГРАММЫ 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ПРОФЕССИОНАЛЬНОГО МОДУЛЯ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  <w:u w:val="single"/>
        </w:rPr>
        <w:t>Ремонт наладка двигателей, генераторов, трансформаторов, пускорегулирующей и защитной аппаратуры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ab/>
      </w:r>
      <w:r w:rsidRPr="00D34248">
        <w:rPr>
          <w:b/>
          <w:sz w:val="20"/>
          <w:szCs w:val="20"/>
        </w:rPr>
        <w:tab/>
      </w:r>
      <w:r w:rsidRPr="00D34248">
        <w:rPr>
          <w:b/>
          <w:sz w:val="20"/>
          <w:szCs w:val="20"/>
        </w:rPr>
        <w:tab/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1.1. Область применения программы</w:t>
      </w:r>
    </w:p>
    <w:p w:rsidR="003F2358" w:rsidRPr="00D34248" w:rsidRDefault="003F2358" w:rsidP="003F2358">
      <w:pPr>
        <w:ind w:firstLine="73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Программа профессионального модуля – является частью </w:t>
      </w:r>
      <w:r w:rsidR="00253C21" w:rsidRPr="00D34248">
        <w:rPr>
          <w:sz w:val="20"/>
          <w:szCs w:val="20"/>
        </w:rPr>
        <w:t>программы профессиональной подготовки по профессии</w:t>
      </w:r>
      <w:r w:rsidRPr="00D34248">
        <w:rPr>
          <w:sz w:val="20"/>
          <w:szCs w:val="20"/>
        </w:rPr>
        <w:t xml:space="preserve"> </w:t>
      </w:r>
      <w:r w:rsidR="00253C21" w:rsidRPr="00D34248">
        <w:rPr>
          <w:rFonts w:eastAsia="Calibri"/>
          <w:sz w:val="20"/>
          <w:szCs w:val="20"/>
          <w:lang w:eastAsia="en-US"/>
        </w:rPr>
        <w:t>19861</w:t>
      </w:r>
      <w:r w:rsidR="00253C21" w:rsidRPr="00D34248">
        <w:rPr>
          <w:sz w:val="20"/>
          <w:szCs w:val="20"/>
        </w:rPr>
        <w:t xml:space="preserve">Электромонтер по ремонту и обслуживанию оборудования </w:t>
      </w:r>
      <w:r w:rsidRPr="00D34248">
        <w:rPr>
          <w:sz w:val="20"/>
          <w:szCs w:val="20"/>
        </w:rPr>
        <w:t>в части освоения основного вида профессиональной деятельности (ВПД</w:t>
      </w:r>
      <w:r w:rsidRPr="00D34248">
        <w:rPr>
          <w:b/>
          <w:sz w:val="20"/>
          <w:szCs w:val="20"/>
        </w:rPr>
        <w:t>):</w:t>
      </w:r>
      <w:r w:rsidRPr="00D34248">
        <w:rPr>
          <w:b/>
          <w:sz w:val="20"/>
          <w:szCs w:val="20"/>
          <w:u w:val="single"/>
        </w:rPr>
        <w:t xml:space="preserve"> Ремонт и наладка электродвигателей, генераторов, трансформаторов, пускорегулирующей и защитной аппаратуры </w:t>
      </w:r>
      <w:r w:rsidRPr="00D34248">
        <w:rPr>
          <w:sz w:val="20"/>
          <w:szCs w:val="20"/>
        </w:rPr>
        <w:t>и соответствующих профессиональных компетенций (ПК):</w:t>
      </w:r>
      <w:r w:rsidRPr="00D34248">
        <w:rPr>
          <w:b/>
          <w:sz w:val="20"/>
          <w:szCs w:val="20"/>
          <w:u w:val="single"/>
        </w:rPr>
        <w:t xml:space="preserve"> </w:t>
      </w:r>
    </w:p>
    <w:p w:rsidR="003F2358" w:rsidRPr="00D34248" w:rsidRDefault="003F2358" w:rsidP="003F2358">
      <w:pPr>
        <w:pStyle w:val="af4"/>
        <w:ind w:left="1620" w:hanging="900"/>
        <w:rPr>
          <w:sz w:val="20"/>
          <w:szCs w:val="20"/>
        </w:rPr>
      </w:pPr>
      <w:r w:rsidRPr="00D34248">
        <w:rPr>
          <w:sz w:val="20"/>
          <w:szCs w:val="20"/>
        </w:rPr>
        <w:t>ПК3.1.  Выполнять наладку электродвигателей, генераторов, пускорегулирующей и защитной аппаратуры.</w:t>
      </w:r>
    </w:p>
    <w:p w:rsidR="003F2358" w:rsidRPr="00D34248" w:rsidRDefault="003F2358" w:rsidP="003F2358">
      <w:pPr>
        <w:ind w:left="1620" w:hanging="900"/>
        <w:rPr>
          <w:sz w:val="20"/>
          <w:szCs w:val="20"/>
        </w:rPr>
      </w:pPr>
      <w:r w:rsidRPr="00D34248">
        <w:rPr>
          <w:sz w:val="20"/>
          <w:szCs w:val="20"/>
        </w:rPr>
        <w:t>ПК 3.2.Выполнять капитальный ремонт электродвигателей генераторов,</w:t>
      </w:r>
    </w:p>
    <w:p w:rsidR="003F2358" w:rsidRPr="00D34248" w:rsidRDefault="003F2358" w:rsidP="003F2358">
      <w:pPr>
        <w:ind w:left="1620" w:hanging="900"/>
        <w:rPr>
          <w:sz w:val="20"/>
          <w:szCs w:val="20"/>
        </w:rPr>
      </w:pPr>
      <w:r w:rsidRPr="00D34248">
        <w:rPr>
          <w:sz w:val="20"/>
          <w:szCs w:val="20"/>
        </w:rPr>
        <w:tab/>
        <w:t>трансформаторов.</w:t>
      </w:r>
    </w:p>
    <w:p w:rsidR="003F2358" w:rsidRPr="00D34248" w:rsidRDefault="003F2358" w:rsidP="003F2358">
      <w:pPr>
        <w:ind w:left="1620" w:hanging="900"/>
        <w:rPr>
          <w:sz w:val="20"/>
          <w:szCs w:val="20"/>
        </w:rPr>
      </w:pPr>
      <w:r w:rsidRPr="00D34248">
        <w:rPr>
          <w:sz w:val="20"/>
          <w:szCs w:val="20"/>
        </w:rPr>
        <w:t xml:space="preserve">ПК 3.3.Устранять неисправности в трансформаторных подстанциях </w:t>
      </w:r>
    </w:p>
    <w:p w:rsidR="003F2358" w:rsidRPr="00D34248" w:rsidRDefault="003F2358" w:rsidP="003F2358">
      <w:pPr>
        <w:ind w:left="1620" w:hanging="900"/>
        <w:rPr>
          <w:sz w:val="20"/>
          <w:szCs w:val="20"/>
        </w:rPr>
      </w:pPr>
      <w:r w:rsidRPr="00D34248">
        <w:rPr>
          <w:sz w:val="20"/>
          <w:szCs w:val="20"/>
        </w:rPr>
        <w:tab/>
        <w:t>напряжением 0,4 кв и 10 кв.</w:t>
      </w:r>
    </w:p>
    <w:p w:rsidR="003F2358" w:rsidRPr="00D34248" w:rsidRDefault="003F2358" w:rsidP="00253C21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    </w:t>
      </w:r>
      <w:r w:rsidRPr="00D34248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D34248">
        <w:rPr>
          <w:b/>
          <w:sz w:val="20"/>
          <w:szCs w:val="20"/>
        </w:rPr>
        <w:t>1.2. Цели и задачи модуля – требования к результатам освоения модуля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F2358" w:rsidRPr="00D34248" w:rsidRDefault="003F2358" w:rsidP="003F2358">
      <w:pPr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иметь практический опыт: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Ремонта электродвигателей, генераторов, трансформаторов, пускорегулирующей и защитной аппаратуры</w:t>
      </w:r>
    </w:p>
    <w:p w:rsidR="003F2358" w:rsidRPr="00D34248" w:rsidRDefault="003F2358" w:rsidP="003F2358">
      <w:pPr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уметь: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выполнять технологические операции по наладке электродвигателей, генераторов, трансформаторов, пускорегулирующей и защитной аппаратуры;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lastRenderedPageBreak/>
        <w:t>диагностировать неисправности в электродвигателях, генераторах , трансформаторах, пускорегулирующей и защитной аппаратуре;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выполнять технологические операции по устранению неисправностей в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электродвигателях, генераторах,  трансформаторах пускорегулирующей и защитной аппаратуры;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выполнять капитальный ремонт электродвигателей, генераторов,  трансформаторов;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диагностировать неисправности в трансформаторных подстанциях напряжением 0,4 кв и 10 кв.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 xml:space="preserve">выполнять технологические операции по устранению неисправностей в 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трансформаторных подстанциях напряжением 0,4 кв и 10 кв.</w:t>
      </w:r>
    </w:p>
    <w:p w:rsidR="003F2358" w:rsidRPr="00D34248" w:rsidRDefault="003F2358" w:rsidP="003F2358">
      <w:pPr>
        <w:spacing w:line="228" w:lineRule="auto"/>
        <w:rPr>
          <w:sz w:val="20"/>
          <w:szCs w:val="20"/>
        </w:rPr>
      </w:pPr>
      <w:r w:rsidRPr="00D34248">
        <w:rPr>
          <w:b/>
          <w:sz w:val="20"/>
          <w:szCs w:val="20"/>
        </w:rPr>
        <w:t>знать:</w:t>
      </w:r>
      <w:r w:rsidRPr="00D34248">
        <w:rPr>
          <w:sz w:val="20"/>
          <w:szCs w:val="20"/>
        </w:rPr>
        <w:t xml:space="preserve"> 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классификацию и устройство электродвигателей, генераторов,  трансформаторов, пускорегулирующей и защитной аппаратуры;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основные неисправности электродвигателей, , генераторов,  трансформаторов; пускорегулирующей и защитной аппаратуры;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материалы для ремонта электродвигателей, генераторов, трансформаторов;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технологию капитального ремонта электродвигателей, генераторов,  трансформаторов;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правило безопасности при ремонтных работах;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порядок ввода в ремонт электрооборудования и допуска к ремонтным работам;</w:t>
      </w:r>
    </w:p>
    <w:p w:rsidR="003F2358" w:rsidRPr="00D34248" w:rsidRDefault="003F2358" w:rsidP="003F235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правила применения защитных средств.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1.3.  Количество часов на освоение программы профессионального модуля: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всего –</w:t>
      </w:r>
      <w:r w:rsidR="00253C21" w:rsidRPr="00D34248">
        <w:rPr>
          <w:sz w:val="20"/>
          <w:szCs w:val="20"/>
          <w:u w:val="single"/>
        </w:rPr>
        <w:t>188</w:t>
      </w:r>
      <w:r w:rsidR="00253C21" w:rsidRPr="00D34248">
        <w:rPr>
          <w:sz w:val="20"/>
          <w:szCs w:val="20"/>
        </w:rPr>
        <w:t xml:space="preserve"> часов</w:t>
      </w:r>
      <w:r w:rsidRPr="00D34248">
        <w:rPr>
          <w:sz w:val="20"/>
          <w:szCs w:val="20"/>
        </w:rPr>
        <w:t>, в том числе: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максимальной учебной нагрузки обучающегося –</w:t>
      </w:r>
      <w:r w:rsidR="00253C21" w:rsidRPr="00D34248">
        <w:rPr>
          <w:sz w:val="20"/>
          <w:szCs w:val="20"/>
          <w:u w:val="single"/>
        </w:rPr>
        <w:t>78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>часа, включая: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обязательной аудиторной учебной нагрузки обучающегося – </w:t>
      </w:r>
      <w:r w:rsidR="00253C21" w:rsidRPr="00D34248">
        <w:rPr>
          <w:sz w:val="20"/>
          <w:szCs w:val="20"/>
          <w:u w:val="single"/>
        </w:rPr>
        <w:t>52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>часов;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самостоятельной работы обучающегося – </w:t>
      </w:r>
      <w:r w:rsidR="00253C21" w:rsidRPr="00D34248">
        <w:rPr>
          <w:sz w:val="20"/>
          <w:szCs w:val="20"/>
          <w:u w:val="single"/>
        </w:rPr>
        <w:t>26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 xml:space="preserve"> часов;</w:t>
      </w: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учебной</w:t>
      </w:r>
      <w:r w:rsidR="00253C21" w:rsidRPr="00D34248">
        <w:rPr>
          <w:sz w:val="20"/>
          <w:szCs w:val="20"/>
        </w:rPr>
        <w:t xml:space="preserve"> практики 70 часов</w:t>
      </w:r>
      <w:r w:rsidRPr="00D34248">
        <w:rPr>
          <w:sz w:val="20"/>
          <w:szCs w:val="20"/>
        </w:rPr>
        <w:t xml:space="preserve"> и производственной практики – </w:t>
      </w:r>
      <w:r w:rsidR="00253C21" w:rsidRPr="00D34248">
        <w:rPr>
          <w:sz w:val="20"/>
          <w:szCs w:val="20"/>
          <w:u w:val="single"/>
        </w:rPr>
        <w:t>40</w:t>
      </w:r>
      <w:r w:rsidRPr="00D34248">
        <w:rPr>
          <w:sz w:val="20"/>
          <w:szCs w:val="20"/>
        </w:rPr>
        <w:t xml:space="preserve"> часов.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 xml:space="preserve">2. результаты освоения ПРОФЕССИОНАЛЬНОГО МОДУЛЯ 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3F2358" w:rsidRPr="00D34248" w:rsidRDefault="003F2358" w:rsidP="003F2358">
      <w:pPr>
        <w:rPr>
          <w:sz w:val="20"/>
          <w:szCs w:val="20"/>
        </w:rPr>
      </w:pPr>
      <w:r w:rsidRPr="00D34248">
        <w:rPr>
          <w:sz w:val="20"/>
          <w:szCs w:val="20"/>
        </w:rPr>
        <w:t>Результатом освоения программы профессионального модуля является овладение обучающимися видом профессиональной деятельности по ремонту, наладке двигателей, генераторов, трансформаторов, пускорегулирующей и защитной аппаратуры и соответствующих профессиональных компетенций (ПК) и общих компетенций (ОК):</w:t>
      </w:r>
    </w:p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3F2358" w:rsidRPr="00D34248" w:rsidTr="00277B8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2358" w:rsidRPr="00D34248" w:rsidRDefault="003F2358" w:rsidP="00277B81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Наименование результата обучения</w:t>
            </w:r>
          </w:p>
        </w:tc>
      </w:tr>
      <w:tr w:rsidR="003F2358" w:rsidRPr="00D34248" w:rsidTr="00277B81">
        <w:trPr>
          <w:trHeight w:val="589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 3.1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 Выполнять наладку электродвигателей, генераторов, пускорегулирующей и защитной аппаратуры</w:t>
            </w:r>
          </w:p>
        </w:tc>
      </w:tr>
      <w:tr w:rsidR="003F2358" w:rsidRPr="00D34248" w:rsidTr="00277B81">
        <w:trPr>
          <w:trHeight w:val="58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 3.2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капитальный ремонт электродвигателей, генераторов,  трансформаторов.</w:t>
            </w:r>
          </w:p>
        </w:tc>
      </w:tr>
      <w:tr w:rsidR="003F2358" w:rsidRPr="00D34248" w:rsidTr="00277B81">
        <w:trPr>
          <w:trHeight w:val="47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 3.3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Устранять неисправности в трансформаторных подстанциях  напряжением 0,4 кв и 10 кв.</w:t>
            </w:r>
          </w:p>
        </w:tc>
      </w:tr>
      <w:tr w:rsidR="003F2358" w:rsidRPr="00D34248" w:rsidTr="00277B81">
        <w:trPr>
          <w:trHeight w:val="45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pStyle w:val="af3"/>
              <w:widowControl w:val="0"/>
              <w:ind w:left="0" w:firstLine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F2358" w:rsidRPr="00D34248" w:rsidTr="00277B81">
        <w:trPr>
          <w:trHeight w:val="49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 Организовывать собственную деятельность, исходя из цели и способов ее достижения, определенных руководителем</w:t>
            </w:r>
          </w:p>
        </w:tc>
      </w:tr>
      <w:tr w:rsidR="003F2358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3F2358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3F2358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F2358" w:rsidRPr="00D34248" w:rsidTr="00277B81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3F2358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Готовить к работе производственное помещение и поддерживать его санитарное состояние.</w:t>
            </w:r>
          </w:p>
        </w:tc>
      </w:tr>
      <w:tr w:rsidR="003F2358" w:rsidRPr="00D34248" w:rsidTr="00277B81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3F2358" w:rsidRPr="00D34248" w:rsidRDefault="003F2358" w:rsidP="003F23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3F2358" w:rsidRPr="00D34248" w:rsidRDefault="003F2358" w:rsidP="003F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3F2358" w:rsidRPr="00D34248">
          <w:footerReference w:type="even" r:id="rId11"/>
          <w:footerReference w:type="default" r:id="rId12"/>
          <w:pgSz w:w="11907" w:h="16840"/>
          <w:pgMar w:top="1134" w:right="851" w:bottom="992" w:left="1418" w:header="709" w:footer="709" w:gutter="0"/>
          <w:cols w:space="720"/>
        </w:sectPr>
      </w:pP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 xml:space="preserve">3. СТРУКТУРА и содержание профессионального модуля </w:t>
      </w: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0"/>
          <w:szCs w:val="20"/>
        </w:rPr>
      </w:pP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3.1. Тематический план профессионального модуля</w:t>
      </w:r>
    </w:p>
    <w:p w:rsidR="003F2358" w:rsidRPr="00D34248" w:rsidRDefault="003F2358" w:rsidP="003F235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0"/>
          <w:szCs w:val="20"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3F2358" w:rsidRPr="00D34248" w:rsidTr="00277B81">
        <w:trPr>
          <w:trHeight w:val="304"/>
        </w:trPr>
        <w:tc>
          <w:tcPr>
            <w:tcW w:w="677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Коды</w:t>
            </w:r>
            <w:r w:rsidRPr="00D3424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34248">
              <w:rPr>
                <w:b/>
                <w:sz w:val="20"/>
                <w:szCs w:val="20"/>
              </w:rPr>
              <w:t>профессиональных</w:t>
            </w:r>
            <w:r w:rsidRPr="00D3424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34248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D34248">
              <w:rPr>
                <w:rStyle w:val="a9"/>
                <w:b/>
                <w:sz w:val="20"/>
                <w:szCs w:val="20"/>
              </w:rPr>
              <w:footnoteReference w:customMarkFollows="1" w:id="7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D34248">
              <w:rPr>
                <w:b/>
                <w:iCs/>
                <w:sz w:val="20"/>
                <w:szCs w:val="20"/>
              </w:rPr>
              <w:t>Всего часов</w:t>
            </w:r>
          </w:p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3F2358" w:rsidRPr="00D34248" w:rsidTr="00277B81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Учебная,</w:t>
            </w:r>
          </w:p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Производственная,</w:t>
            </w:r>
          </w:p>
          <w:p w:rsidR="003F2358" w:rsidRPr="00D34248" w:rsidRDefault="003F2358" w:rsidP="00277B81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часов</w:t>
            </w:r>
          </w:p>
          <w:p w:rsidR="003F2358" w:rsidRPr="00D34248" w:rsidRDefault="003F2358" w:rsidP="00277B81">
            <w:pPr>
              <w:pStyle w:val="21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3F2358" w:rsidRPr="00D34248" w:rsidTr="00277B8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Всего,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677" w:type="pct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3F2358" w:rsidRPr="00D34248" w:rsidTr="00277B81">
        <w:tc>
          <w:tcPr>
            <w:tcW w:w="677" w:type="pct"/>
            <w:vMerge w:val="restart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ПК 3.1-3.3</w:t>
            </w:r>
          </w:p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F2358" w:rsidRPr="00D34248" w:rsidRDefault="00253C21" w:rsidP="00253C2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Раздел 1.</w:t>
            </w:r>
            <w:r w:rsidR="003F2358" w:rsidRPr="00D34248">
              <w:rPr>
                <w:sz w:val="20"/>
                <w:szCs w:val="20"/>
              </w:rPr>
              <w:t xml:space="preserve"> Технология наладки электродвигателей, генераторов, трансформаторов, пускорегулирующей и защитной аппаратуры</w:t>
            </w:r>
          </w:p>
        </w:tc>
        <w:tc>
          <w:tcPr>
            <w:tcW w:w="569" w:type="pct"/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6" w:type="pct"/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  <w:r w:rsidR="00253C21" w:rsidRPr="00D34248">
              <w:rPr>
                <w:sz w:val="20"/>
                <w:szCs w:val="20"/>
              </w:rPr>
              <w:t>0</w:t>
            </w:r>
          </w:p>
        </w:tc>
        <w:tc>
          <w:tcPr>
            <w:tcW w:w="622" w:type="pct"/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3F2358" w:rsidRPr="00D34248" w:rsidRDefault="003F2358" w:rsidP="00277B81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677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F2358" w:rsidRPr="00D34248" w:rsidRDefault="00253C21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Раздел 2.</w:t>
            </w:r>
            <w:r w:rsidR="003F2358" w:rsidRPr="00D34248">
              <w:rPr>
                <w:sz w:val="20"/>
                <w:szCs w:val="20"/>
              </w:rPr>
              <w:t xml:space="preserve"> Технология капитального ремонта электродвигателей, генераторов, трансформаторов</w:t>
            </w:r>
          </w:p>
        </w:tc>
        <w:tc>
          <w:tcPr>
            <w:tcW w:w="569" w:type="pct"/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306" w:type="pct"/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8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  <w:r w:rsidR="00253C21" w:rsidRPr="00D3424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2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692"/>
        </w:trPr>
        <w:tc>
          <w:tcPr>
            <w:tcW w:w="677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Учебная практика (производственное обучение)</w:t>
            </w:r>
          </w:p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489" w:type="pct"/>
            <w:gridSpan w:val="3"/>
            <w:vMerge w:val="restart"/>
            <w:tcBorders>
              <w:top w:val="single" w:sz="4" w:space="0" w:color="auto"/>
            </w:tcBorders>
            <w:shd w:val="clear" w:color="auto" w:fill="C4BC96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Производственная практика</w:t>
            </w:r>
            <w:r w:rsidRPr="00D34248">
              <w:rPr>
                <w:sz w:val="20"/>
                <w:szCs w:val="20"/>
              </w:rPr>
              <w:t>, часов</w:t>
            </w:r>
            <w:r w:rsidRPr="00D34248">
              <w:rPr>
                <w:b/>
                <w:sz w:val="20"/>
                <w:szCs w:val="20"/>
              </w:rPr>
              <w:t xml:space="preserve"> </w:t>
            </w:r>
            <w:r w:rsidRPr="00D34248">
              <w:rPr>
                <w:rFonts w:eastAsia="Calibri"/>
                <w:bCs/>
                <w:i/>
                <w:sz w:val="20"/>
                <w:szCs w:val="20"/>
              </w:rPr>
              <w:t>(если предусмотрена</w:t>
            </w:r>
            <w:r w:rsidRPr="00D34248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D34248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:rsidR="003F2358" w:rsidRPr="00D34248" w:rsidRDefault="00253C21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489" w:type="pct"/>
            <w:gridSpan w:val="3"/>
            <w:vMerge/>
            <w:shd w:val="clear" w:color="auto" w:fill="C4BC96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C4BC96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</w:tcPr>
          <w:p w:rsidR="003F2358" w:rsidRPr="00D34248" w:rsidRDefault="00253C21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  <w:tr w:rsidR="003F2358" w:rsidRPr="00D34248" w:rsidTr="00277B81">
        <w:tc>
          <w:tcPr>
            <w:tcW w:w="677" w:type="pct"/>
            <w:vMerge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3F2358" w:rsidRPr="00D34248" w:rsidRDefault="003F2358" w:rsidP="00277B81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3F2358" w:rsidRPr="00D34248" w:rsidRDefault="00B039A7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188</w:t>
            </w:r>
          </w:p>
        </w:tc>
        <w:tc>
          <w:tcPr>
            <w:tcW w:w="306" w:type="pct"/>
            <w:shd w:val="clear" w:color="auto" w:fill="auto"/>
          </w:tcPr>
          <w:p w:rsidR="003F2358" w:rsidRPr="00D34248" w:rsidRDefault="00B039A7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52</w:t>
            </w:r>
          </w:p>
        </w:tc>
        <w:tc>
          <w:tcPr>
            <w:tcW w:w="561" w:type="pct"/>
            <w:shd w:val="clear" w:color="auto" w:fill="auto"/>
          </w:tcPr>
          <w:p w:rsidR="003F2358" w:rsidRPr="00D34248" w:rsidRDefault="003F2358" w:rsidP="00277B81">
            <w:pPr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622" w:type="pct"/>
            <w:shd w:val="clear" w:color="auto" w:fill="auto"/>
          </w:tcPr>
          <w:p w:rsidR="003F2358" w:rsidRPr="00D34248" w:rsidRDefault="00B039A7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402" w:type="pct"/>
            <w:shd w:val="clear" w:color="auto" w:fill="auto"/>
          </w:tcPr>
          <w:p w:rsidR="003F2358" w:rsidRPr="00D34248" w:rsidRDefault="00B039A7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70</w:t>
            </w:r>
          </w:p>
        </w:tc>
        <w:tc>
          <w:tcPr>
            <w:tcW w:w="665" w:type="pct"/>
            <w:shd w:val="clear" w:color="auto" w:fill="auto"/>
          </w:tcPr>
          <w:p w:rsidR="003F2358" w:rsidRPr="00D34248" w:rsidRDefault="00B039A7" w:rsidP="00277B81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40</w:t>
            </w:r>
          </w:p>
        </w:tc>
      </w:tr>
    </w:tbl>
    <w:p w:rsidR="003F2358" w:rsidRPr="00D34248" w:rsidRDefault="003F2358" w:rsidP="003F2358">
      <w:pPr>
        <w:spacing w:line="220" w:lineRule="exact"/>
        <w:rPr>
          <w:i/>
          <w:sz w:val="20"/>
          <w:szCs w:val="20"/>
        </w:rPr>
      </w:pPr>
    </w:p>
    <w:p w:rsidR="003F2358" w:rsidRPr="00D34248" w:rsidRDefault="003F2358" w:rsidP="003F2358">
      <w:pPr>
        <w:jc w:val="both"/>
        <w:rPr>
          <w:i/>
          <w:sz w:val="20"/>
          <w:szCs w:val="20"/>
        </w:rPr>
      </w:pPr>
    </w:p>
    <w:p w:rsidR="003F2358" w:rsidRPr="00D34248" w:rsidRDefault="00D34248" w:rsidP="003F23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</w:t>
      </w:r>
      <w:r w:rsidR="003F2358" w:rsidRPr="00D34248">
        <w:rPr>
          <w:b/>
          <w:sz w:val="20"/>
          <w:szCs w:val="20"/>
        </w:rPr>
        <w:t>одержание обучения по профессиональному модулю (ПМ)</w:t>
      </w:r>
    </w:p>
    <w:p w:rsidR="003F2358" w:rsidRPr="00D34248" w:rsidRDefault="003F2358" w:rsidP="003F2358">
      <w:pPr>
        <w:rPr>
          <w:sz w:val="20"/>
          <w:szCs w:val="20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9"/>
        <w:gridCol w:w="345"/>
        <w:gridCol w:w="198"/>
        <w:gridCol w:w="6295"/>
        <w:gridCol w:w="3251"/>
        <w:gridCol w:w="1446"/>
      </w:tblGrid>
      <w:tr w:rsidR="003F2358" w:rsidRPr="00D34248" w:rsidTr="00277B81">
        <w:tc>
          <w:tcPr>
            <w:tcW w:w="3159" w:type="dxa"/>
          </w:tcPr>
          <w:p w:rsidR="003F2358" w:rsidRPr="00D34248" w:rsidRDefault="003F2358" w:rsidP="00277B81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38" w:type="dxa"/>
            <w:gridSpan w:val="3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D34248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3251" w:type="dxa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6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3F2358" w:rsidRPr="00D34248" w:rsidTr="00277B81">
        <w:tc>
          <w:tcPr>
            <w:tcW w:w="3159" w:type="dxa"/>
          </w:tcPr>
          <w:p w:rsidR="003F2358" w:rsidRPr="00D34248" w:rsidRDefault="003F2358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38" w:type="dxa"/>
            <w:gridSpan w:val="3"/>
          </w:tcPr>
          <w:p w:rsidR="003F2358" w:rsidRPr="00D34248" w:rsidRDefault="003F2358" w:rsidP="00277B81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51" w:type="dxa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6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3F2358" w:rsidRPr="00D34248" w:rsidTr="00277B81">
        <w:tc>
          <w:tcPr>
            <w:tcW w:w="3159" w:type="dxa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Раздел ПМ 03.1</w:t>
            </w:r>
            <w:r w:rsidRPr="00D34248">
              <w:rPr>
                <w:sz w:val="20"/>
                <w:szCs w:val="20"/>
              </w:rPr>
              <w:t xml:space="preserve">.Наладка </w:t>
            </w:r>
            <w:r w:rsidRPr="00D34248">
              <w:rPr>
                <w:sz w:val="20"/>
                <w:szCs w:val="20"/>
              </w:rPr>
              <w:lastRenderedPageBreak/>
              <w:t>электродвигателей, генераторов, трансформаторов, пускорегулирующей и защитной аппаратуры</w:t>
            </w:r>
          </w:p>
        </w:tc>
        <w:tc>
          <w:tcPr>
            <w:tcW w:w="6838" w:type="dxa"/>
            <w:gridSpan w:val="3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1" w:type="dxa"/>
          </w:tcPr>
          <w:p w:rsidR="003F2358" w:rsidRPr="00D34248" w:rsidRDefault="00B039A7" w:rsidP="00277B81">
            <w:pPr>
              <w:jc w:val="center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t>52</w:t>
            </w:r>
          </w:p>
        </w:tc>
        <w:tc>
          <w:tcPr>
            <w:tcW w:w="1446" w:type="dxa"/>
            <w:vMerge w:val="restart"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3159" w:type="dxa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МДК. </w:t>
            </w:r>
            <w:r w:rsidRPr="00D34248">
              <w:rPr>
                <w:b/>
                <w:bCs/>
                <w:sz w:val="20"/>
                <w:szCs w:val="20"/>
              </w:rPr>
              <w:t>03.01.</w:t>
            </w:r>
            <w:r w:rsidRPr="00D34248">
              <w:rPr>
                <w:bCs/>
                <w:sz w:val="20"/>
                <w:szCs w:val="20"/>
              </w:rPr>
              <w:t>Технология наладки электродвигателей, генераторов, пускорегулирующей аппаратуры.</w:t>
            </w:r>
          </w:p>
        </w:tc>
        <w:tc>
          <w:tcPr>
            <w:tcW w:w="6838" w:type="dxa"/>
            <w:gridSpan w:val="3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1" w:type="dxa"/>
          </w:tcPr>
          <w:p w:rsidR="003F2358" w:rsidRPr="00D34248" w:rsidRDefault="00B039A7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3159" w:type="dxa"/>
            <w:vMerge w:val="restart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Тема 1.1</w:t>
            </w:r>
            <w:r w:rsidRPr="00D34248">
              <w:rPr>
                <w:rFonts w:eastAsia="Calibri"/>
                <w:bCs/>
                <w:sz w:val="20"/>
                <w:szCs w:val="20"/>
              </w:rPr>
              <w:t>.Наладка электродвигателей,</w:t>
            </w:r>
          </w:p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генераторов.</w:t>
            </w:r>
          </w:p>
        </w:tc>
        <w:tc>
          <w:tcPr>
            <w:tcW w:w="6838" w:type="dxa"/>
            <w:gridSpan w:val="3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3251" w:type="dxa"/>
            <w:vMerge w:val="restart"/>
          </w:tcPr>
          <w:p w:rsidR="003F2358" w:rsidRPr="00D34248" w:rsidRDefault="00B039A7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1875"/>
        </w:trPr>
        <w:tc>
          <w:tcPr>
            <w:tcW w:w="3159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8" w:type="dxa"/>
            <w:gridSpan w:val="3"/>
            <w:shd w:val="clear" w:color="auto" w:fill="auto"/>
          </w:tcPr>
          <w:p w:rsidR="003F2358" w:rsidRPr="00D34248" w:rsidRDefault="003F2358" w:rsidP="00277B8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34248">
              <w:rPr>
                <w:rFonts w:eastAsia="Calibri"/>
                <w:sz w:val="20"/>
                <w:szCs w:val="20"/>
                <w:lang w:eastAsia="en-US"/>
              </w:rPr>
              <w:t>Общие вопросы испытания и наладки электрооборудования:</w:t>
            </w:r>
          </w:p>
          <w:p w:rsidR="003F2358" w:rsidRPr="00D34248" w:rsidRDefault="003F2358" w:rsidP="00277B8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34248">
              <w:rPr>
                <w:rFonts w:eastAsia="Calibri"/>
                <w:sz w:val="20"/>
                <w:szCs w:val="20"/>
                <w:lang w:eastAsia="en-US"/>
              </w:rPr>
              <w:t>- Общин сведения;</w:t>
            </w:r>
          </w:p>
          <w:p w:rsidR="003F2358" w:rsidRPr="00D34248" w:rsidRDefault="003F2358" w:rsidP="00277B8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34248">
              <w:rPr>
                <w:rFonts w:eastAsia="Calibri"/>
                <w:sz w:val="20"/>
                <w:szCs w:val="20"/>
                <w:lang w:eastAsia="en-US"/>
              </w:rPr>
              <w:t>-  Порядок выполнения работ;</w:t>
            </w:r>
          </w:p>
          <w:p w:rsidR="003F2358" w:rsidRPr="00D34248" w:rsidRDefault="003F2358" w:rsidP="00277B8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34248">
              <w:rPr>
                <w:rFonts w:eastAsia="Calibri"/>
                <w:sz w:val="20"/>
                <w:szCs w:val="20"/>
                <w:lang w:eastAsia="en-US"/>
              </w:rPr>
              <w:t>-  Программа выполнения работ;</w:t>
            </w:r>
          </w:p>
          <w:p w:rsidR="003F2358" w:rsidRPr="00D34248" w:rsidRDefault="003F2358" w:rsidP="00277B8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34248">
              <w:rPr>
                <w:rFonts w:eastAsia="Calibri"/>
                <w:sz w:val="20"/>
                <w:szCs w:val="20"/>
                <w:lang w:eastAsia="en-US"/>
              </w:rPr>
              <w:t>-  Виды испытаний электрооборудования.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Материально- техническое оснащение наладочного участка.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</w:t>
            </w:r>
            <w:r w:rsidRPr="00D34248">
              <w:rPr>
                <w:bCs/>
                <w:sz w:val="20"/>
                <w:szCs w:val="20"/>
              </w:rPr>
              <w:t>Основные типы электрических машин, применяемых в промышленности, их конструкции.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Схемы соединения обмоток.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 Сведения о генераторах постоянного и переменного тока.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Последовательность операций при монтаже электрических машин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</w:p>
        </w:tc>
        <w:tc>
          <w:tcPr>
            <w:tcW w:w="3251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3F2358" w:rsidRPr="00D34248" w:rsidTr="00277B81">
        <w:trPr>
          <w:trHeight w:val="2040"/>
        </w:trPr>
        <w:tc>
          <w:tcPr>
            <w:tcW w:w="3159" w:type="dxa"/>
          </w:tcPr>
          <w:p w:rsidR="003F2358" w:rsidRPr="00D34248" w:rsidRDefault="003F2358" w:rsidP="00277B8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Тема1.2.</w:t>
            </w:r>
            <w:r w:rsidRPr="00D34248">
              <w:rPr>
                <w:rFonts w:eastAsia="Calibri"/>
                <w:bCs/>
                <w:sz w:val="20"/>
                <w:szCs w:val="20"/>
              </w:rPr>
              <w:t xml:space="preserve"> Наладка трансформаторов.</w:t>
            </w:r>
          </w:p>
        </w:tc>
        <w:tc>
          <w:tcPr>
            <w:tcW w:w="6838" w:type="dxa"/>
            <w:gridSpan w:val="3"/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Назначение и технические данные силовых трансформаторов.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Конструкция трансформаторов.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Система охлаждения трансформаторов.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Схемы соединения обмоток трансформатора.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Параллельная работа силовых трансформаторов.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Назначение измерительных трансформаторов, устройство и схемы включения.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Проверка и испытание силовых трансформаторов напряжением до 10 кВ: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Общие сведения;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Измерение сопротивления обмоток постоянному току и сопротивления изоляции;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Определение коэффициента трансформации;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Проверка группы соединения обмоток;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Испытание пробы масла;</w:t>
            </w:r>
          </w:p>
        </w:tc>
        <w:tc>
          <w:tcPr>
            <w:tcW w:w="3251" w:type="dxa"/>
          </w:tcPr>
          <w:p w:rsidR="003F2358" w:rsidRPr="00D34248" w:rsidRDefault="00B039A7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</w:t>
            </w:r>
          </w:p>
        </w:tc>
        <w:tc>
          <w:tcPr>
            <w:tcW w:w="1446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3F2358" w:rsidRPr="00D34248" w:rsidTr="00277B81">
        <w:trPr>
          <w:trHeight w:val="245"/>
        </w:trPr>
        <w:tc>
          <w:tcPr>
            <w:tcW w:w="3159" w:type="dxa"/>
          </w:tcPr>
          <w:p w:rsidR="003F2358" w:rsidRPr="00D34248" w:rsidRDefault="003F2358" w:rsidP="00277B8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Тема1.</w:t>
            </w:r>
            <w:r w:rsidRPr="00D34248">
              <w:rPr>
                <w:rFonts w:eastAsia="Calibri"/>
                <w:bCs/>
                <w:sz w:val="20"/>
                <w:szCs w:val="20"/>
              </w:rPr>
              <w:t>3 Наладка пускорегулирующей и защитной аппаратуры</w:t>
            </w:r>
          </w:p>
        </w:tc>
        <w:tc>
          <w:tcPr>
            <w:tcW w:w="6838" w:type="dxa"/>
            <w:gridSpan w:val="3"/>
            <w:shd w:val="clear" w:color="auto" w:fill="auto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Классификация аппаратуры управления и защиты, их технические характеристики.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Назначение и устройство пускорегулирующих аппаратов.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Подготовка к включению электрооборудования в работу.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Измерение и испытания, определяющие состояние токоведущих частей и контактных соединений электрооборудования: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 Общие сведения;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 Основные показатели качества состояния токоведущих частей и контактных соединений;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lastRenderedPageBreak/>
              <w:t>-  Приборы и приспособления для проверки качества контактов;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 Методика проверки качества состояния токоведущих частей и контактных соединений.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Проверка автоматических выключателей: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 Работоспособность и надежность включения и отключения выключателей;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 Методика проверки и испытаний выключателей;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 Максимальные расцепители.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Наладка контакторов и пускателей: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  Общие сведения;</w:t>
            </w:r>
          </w:p>
        </w:tc>
        <w:tc>
          <w:tcPr>
            <w:tcW w:w="3251" w:type="dxa"/>
          </w:tcPr>
          <w:p w:rsidR="003F2358" w:rsidRPr="00D34248" w:rsidRDefault="00B039A7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446" w:type="dxa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3F2358" w:rsidRPr="00D34248" w:rsidTr="00277B81">
        <w:tc>
          <w:tcPr>
            <w:tcW w:w="3159" w:type="dxa"/>
            <w:vMerge w:val="restart"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8" w:type="dxa"/>
            <w:gridSpan w:val="3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D3424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34248">
              <w:rPr>
                <w:rFonts w:eastAsia="Calibri"/>
                <w:b/>
                <w:bCs/>
                <w:sz w:val="20"/>
                <w:szCs w:val="20"/>
              </w:rPr>
              <w:t>работы</w:t>
            </w:r>
            <w:r w:rsidRPr="00D34248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51" w:type="dxa"/>
            <w:vMerge w:val="restart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  <w:r w:rsidR="00B039A7" w:rsidRPr="00D34248">
              <w:rPr>
                <w:sz w:val="20"/>
                <w:szCs w:val="20"/>
              </w:rPr>
              <w:t>0</w:t>
            </w:r>
          </w:p>
        </w:tc>
        <w:tc>
          <w:tcPr>
            <w:tcW w:w="1446" w:type="dxa"/>
            <w:vMerge w:val="restart"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D34248">
        <w:trPr>
          <w:trHeight w:val="1357"/>
        </w:trPr>
        <w:tc>
          <w:tcPr>
            <w:tcW w:w="3159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1</w:t>
            </w: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2</w:t>
            </w: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6295" w:type="dxa"/>
          </w:tcPr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Включение в сеть двигателя постоянного тока параллельного возбуждения и регулирование его скорости (частоты) вращения.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Сборка схем и включение в сеть трехфазных асинхронных двигателей с короткозамкнутыми и фазными роторами и резисторным пуском.</w:t>
            </w:r>
          </w:p>
          <w:p w:rsidR="003F2358" w:rsidRPr="00D34248" w:rsidRDefault="003F2358" w:rsidP="00277B81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Включение однофазных трансформаторов в сеть трехфазного тока.</w:t>
            </w:r>
          </w:p>
        </w:tc>
        <w:tc>
          <w:tcPr>
            <w:tcW w:w="3251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3159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8" w:type="dxa"/>
            <w:gridSpan w:val="3"/>
          </w:tcPr>
          <w:p w:rsidR="003F2358" w:rsidRPr="00D34248" w:rsidRDefault="003F2358" w:rsidP="00277B8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3251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3159" w:type="dxa"/>
            <w:vMerge/>
          </w:tcPr>
          <w:p w:rsidR="003F2358" w:rsidRPr="00D34248" w:rsidRDefault="003F2358" w:rsidP="00277B8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1.</w:t>
            </w: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2</w:t>
            </w: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F2358" w:rsidRPr="00D34248" w:rsidRDefault="003F2358" w:rsidP="00277B8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Расшифровка маркировки двигателей постоянного и переменного тока.</w:t>
            </w:r>
          </w:p>
          <w:p w:rsidR="003F2358" w:rsidRPr="00D34248" w:rsidRDefault="003F2358" w:rsidP="00277B81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 Расчет обмоток однофазного электродвигателя при перемотке его из трехфазного.</w:t>
            </w:r>
          </w:p>
          <w:p w:rsidR="003F2358" w:rsidRPr="00D34248" w:rsidRDefault="003F2358" w:rsidP="00B039A7">
            <w:pPr>
              <w:rPr>
                <w:bCs/>
                <w:sz w:val="20"/>
                <w:szCs w:val="20"/>
              </w:rPr>
            </w:pPr>
          </w:p>
        </w:tc>
        <w:tc>
          <w:tcPr>
            <w:tcW w:w="3251" w:type="dxa"/>
            <w:vMerge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9997" w:type="dxa"/>
            <w:gridSpan w:val="4"/>
            <w:shd w:val="clear" w:color="auto" w:fill="FFFFFF"/>
          </w:tcPr>
          <w:p w:rsidR="003F2358" w:rsidRPr="00D34248" w:rsidRDefault="003F2358" w:rsidP="00277B81">
            <w:pPr>
              <w:jc w:val="center"/>
              <w:rPr>
                <w:i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 .</w:t>
            </w:r>
            <w:r w:rsidRPr="00D34248">
              <w:rPr>
                <w:i/>
                <w:sz w:val="20"/>
                <w:szCs w:val="20"/>
              </w:rPr>
              <w:t xml:space="preserve"> 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В каком порядке проводят комплексное опробование электрооборудования?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Когда производят наладочные работы с подачей напряжения по временной схеме?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Перечислите основные дефекты электрического оборудования, чаще всего встречающиеся при наладочных работах.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Начертить электрическую схему пробника.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Начертить и описать работу электрической схемы по определению полярности обмоток трехфазного электродвигателя.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Начертить  и рассчитать схему подключения конденсаторов  к двигателю.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Опишите основные неисправности электрических машин постоянного тока и способы их устранения.</w:t>
            </w:r>
          </w:p>
          <w:p w:rsidR="003F2358" w:rsidRPr="00D34248" w:rsidRDefault="003F2358" w:rsidP="00277B81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Опишите основные неисправности электрических машин переменного тока и способы их устранения.</w:t>
            </w:r>
          </w:p>
          <w:p w:rsidR="003F2358" w:rsidRPr="00D34248" w:rsidRDefault="003F2358" w:rsidP="00D34248">
            <w:pPr>
              <w:pStyle w:val="af4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Какие объемы и нормы испытаний установлены для комплектных распределительных устройств напряжением до 1 кВ?</w:t>
            </w:r>
          </w:p>
        </w:tc>
        <w:tc>
          <w:tcPr>
            <w:tcW w:w="3251" w:type="dxa"/>
          </w:tcPr>
          <w:p w:rsidR="003F2358" w:rsidRPr="00D34248" w:rsidRDefault="00B039A7" w:rsidP="00277B81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277B81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c>
          <w:tcPr>
            <w:tcW w:w="3159" w:type="dxa"/>
          </w:tcPr>
          <w:p w:rsidR="003F2358" w:rsidRPr="00D34248" w:rsidRDefault="003F2358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МДК 03.02 Технология капитального ремонта электродвигателей, генераторов, трансформаторов</w:t>
            </w:r>
          </w:p>
        </w:tc>
        <w:tc>
          <w:tcPr>
            <w:tcW w:w="6838" w:type="dxa"/>
            <w:gridSpan w:val="3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1" w:type="dxa"/>
          </w:tcPr>
          <w:p w:rsidR="003F2358" w:rsidRPr="00D34248" w:rsidRDefault="00B039A7" w:rsidP="00D34248">
            <w:pPr>
              <w:jc w:val="center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216"/>
        </w:trPr>
        <w:tc>
          <w:tcPr>
            <w:tcW w:w="3159" w:type="dxa"/>
            <w:vMerge w:val="restart"/>
          </w:tcPr>
          <w:p w:rsidR="003F2358" w:rsidRPr="00D34248" w:rsidRDefault="003F2358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Тема 2.</w:t>
            </w:r>
            <w:r w:rsidRPr="00D34248">
              <w:rPr>
                <w:rFonts w:eastAsia="Calibri"/>
                <w:bCs/>
                <w:sz w:val="20"/>
                <w:szCs w:val="20"/>
              </w:rPr>
              <w:t>1. Ремонт электродвигателей, генераторов.</w:t>
            </w:r>
          </w:p>
        </w:tc>
        <w:tc>
          <w:tcPr>
            <w:tcW w:w="6838" w:type="dxa"/>
            <w:gridSpan w:val="3"/>
          </w:tcPr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3251" w:type="dxa"/>
            <w:vMerge w:val="restart"/>
            <w:shd w:val="clear" w:color="auto" w:fill="FFFFFF"/>
          </w:tcPr>
          <w:p w:rsidR="003F2358" w:rsidRPr="00D34248" w:rsidRDefault="00B039A7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10</w:t>
            </w: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338"/>
        </w:trPr>
        <w:tc>
          <w:tcPr>
            <w:tcW w:w="3159" w:type="dxa"/>
            <w:vMerge/>
          </w:tcPr>
          <w:p w:rsidR="003F2358" w:rsidRPr="00D34248" w:rsidRDefault="003F2358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8" w:type="dxa"/>
            <w:gridSpan w:val="3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ремонта электрических машин и сроки проведения.</w:t>
            </w:r>
          </w:p>
          <w:p w:rsidR="003F2358" w:rsidRPr="00D34248" w:rsidRDefault="003F2358" w:rsidP="00D34248">
            <w:pPr>
              <w:rPr>
                <w:i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Объём текущего и капитального ремонта.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Схема технологического процесса ремонта  короткозамкнутых электродвигателей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Приём электрических машин в ремонт.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Механический ремонт деталей и узлов электрических машин.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подшипников.</w:t>
            </w:r>
          </w:p>
          <w:p w:rsidR="003F2358" w:rsidRPr="00D34248" w:rsidRDefault="003F2358" w:rsidP="00D34248">
            <w:pPr>
              <w:rPr>
                <w:i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Приемосдаточные испытания электрических машин. Приборы для проверки машин. Основные неисправности электродвигателей и пути их устранения. Устройство и ремонт обмоток. Устройство и ремонт токособирательной системы. Устройство и ремонт механической части. Балансировка роторов и якорей. Типовая технология ремонта. Особенности ремонта электрических машин во взрывозащищенных и других исполнениях. Технология сборки, контроля и испытаний электрических машин после ремонта. Пробный пуск после ремонта. Правила техники безопасности при монтаже и ремонте электрических машин.</w:t>
            </w:r>
          </w:p>
        </w:tc>
        <w:tc>
          <w:tcPr>
            <w:tcW w:w="3251" w:type="dxa"/>
            <w:vMerge/>
            <w:shd w:val="clear" w:color="auto" w:fill="FFFFFF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3F2358" w:rsidRPr="00D34248" w:rsidTr="00277B81">
        <w:trPr>
          <w:trHeight w:val="435"/>
        </w:trPr>
        <w:tc>
          <w:tcPr>
            <w:tcW w:w="3159" w:type="dxa"/>
            <w:vMerge w:val="restart"/>
          </w:tcPr>
          <w:p w:rsidR="003F2358" w:rsidRPr="00D34248" w:rsidRDefault="003F2358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Тема.2.2 .</w:t>
            </w:r>
            <w:r w:rsidRPr="00D34248">
              <w:rPr>
                <w:rFonts w:eastAsia="Calibri"/>
                <w:bCs/>
                <w:sz w:val="20"/>
                <w:szCs w:val="20"/>
              </w:rPr>
              <w:t>Ремонт трансформаторов</w:t>
            </w:r>
            <w:r w:rsidRPr="00D34248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838" w:type="dxa"/>
            <w:gridSpan w:val="3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Особенности конструкции трансформаторов.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и периодичность ремонтов: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текущий ремонт, объём, периодичность, порядок проведения;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капитальный ремонт, периодичность, оборудование рабочего места.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Наиболее характерные неисправности силовых трансформаторов, их причины.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Условия вскрытия трансформаторов для ремонта. Работы, выполняемые при капитальном ремонте трансформаторов напряжением 110 кВ и выше.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техники безопасности при выполнении ремонтных работ.</w:t>
            </w:r>
          </w:p>
        </w:tc>
        <w:tc>
          <w:tcPr>
            <w:tcW w:w="3251" w:type="dxa"/>
            <w:shd w:val="clear" w:color="auto" w:fill="FFFFFF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  <w:r w:rsidR="00B039A7" w:rsidRPr="00D34248">
              <w:rPr>
                <w:sz w:val="20"/>
                <w:szCs w:val="20"/>
              </w:rPr>
              <w:t>0</w:t>
            </w:r>
          </w:p>
        </w:tc>
        <w:tc>
          <w:tcPr>
            <w:tcW w:w="1446" w:type="dxa"/>
            <w:shd w:val="clear" w:color="auto" w:fill="FFFFFF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3F2358" w:rsidRPr="00D34248" w:rsidTr="00277B81">
        <w:trPr>
          <w:trHeight w:val="285"/>
        </w:trPr>
        <w:tc>
          <w:tcPr>
            <w:tcW w:w="3159" w:type="dxa"/>
            <w:vMerge/>
          </w:tcPr>
          <w:p w:rsidR="003F2358" w:rsidRPr="00D34248" w:rsidRDefault="003F2358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8" w:type="dxa"/>
            <w:gridSpan w:val="3"/>
          </w:tcPr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Практические работы.</w:t>
            </w:r>
          </w:p>
        </w:tc>
        <w:tc>
          <w:tcPr>
            <w:tcW w:w="3251" w:type="dxa"/>
            <w:vMerge w:val="restart"/>
            <w:shd w:val="clear" w:color="auto" w:fill="FFFFFF"/>
          </w:tcPr>
          <w:p w:rsidR="003F2358" w:rsidRPr="00D34248" w:rsidRDefault="00B039A7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8</w:t>
            </w:r>
          </w:p>
        </w:tc>
        <w:tc>
          <w:tcPr>
            <w:tcW w:w="1446" w:type="dxa"/>
            <w:vMerge w:val="restart"/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527"/>
        </w:trPr>
        <w:tc>
          <w:tcPr>
            <w:tcW w:w="3159" w:type="dxa"/>
            <w:vMerge/>
          </w:tcPr>
          <w:p w:rsidR="003F2358" w:rsidRPr="00D34248" w:rsidRDefault="003F2358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5" w:type="dxa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</w:p>
        </w:tc>
        <w:tc>
          <w:tcPr>
            <w:tcW w:w="6493" w:type="dxa"/>
            <w:gridSpan w:val="2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Замена подшипников. Ремонт статора. Ремонт ротора.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и изготовление обмоток.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магнитопровода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Испытание силовых трансформаторов.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Приемка в ремонт и разборка асинхронного двигателя.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Сборка асинхронного двигателя после ремонта.</w:t>
            </w:r>
          </w:p>
        </w:tc>
        <w:tc>
          <w:tcPr>
            <w:tcW w:w="3251" w:type="dxa"/>
            <w:vMerge/>
            <w:shd w:val="clear" w:color="auto" w:fill="FFFFFF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1090"/>
        </w:trPr>
        <w:tc>
          <w:tcPr>
            <w:tcW w:w="9997" w:type="dxa"/>
            <w:gridSpan w:val="4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 ПМ</w:t>
            </w:r>
            <w:r w:rsidRPr="00D34248">
              <w:rPr>
                <w:i/>
                <w:sz w:val="20"/>
                <w:szCs w:val="20"/>
              </w:rPr>
              <w:t xml:space="preserve">  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Перечислите основные неисправности машин асинхронного типа и укажите способы их устранения.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Перечислите основные неисправности машин синхронного типа и укажите способы их устранения.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Перечислите основные неисправности машин коллекторного типа и укажите способы их устранения.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Как осуществляют включение синхронных генераторов  на параллельную работу?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Каковы причины вибрации электрических машин? Назовите способы ее измерения и устранения.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Для чего применяют тахогенераторы и какими свойствами они должны обладать?  Особенности монтажа и ремонта тахогенераторов.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Какими признаками характеризуются новые серии двигателей постоянного тока?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Что представляет собой группа соединения обмоток трансформатора?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Каким образом осуществляется регулирование напряжения трансформаторов?</w:t>
            </w:r>
          </w:p>
          <w:p w:rsidR="003F2358" w:rsidRPr="00D34248" w:rsidRDefault="003F2358" w:rsidP="00D3424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- Технология ремонта обмоток силовых трансформаторов.</w:t>
            </w:r>
          </w:p>
          <w:p w:rsidR="003F2358" w:rsidRPr="00D34248" w:rsidRDefault="003F2358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1" w:type="dxa"/>
            <w:vMerge w:val="restart"/>
            <w:shd w:val="clear" w:color="auto" w:fill="FFFFFF"/>
          </w:tcPr>
          <w:p w:rsidR="003F2358" w:rsidRPr="00D34248" w:rsidRDefault="00B039A7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16</w:t>
            </w:r>
          </w:p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892"/>
        </w:trPr>
        <w:tc>
          <w:tcPr>
            <w:tcW w:w="9997" w:type="dxa"/>
            <w:gridSpan w:val="4"/>
          </w:tcPr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lastRenderedPageBreak/>
              <w:t>Примерная тематика домашних заданий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Выполнение типовых контрольно-оценочных заданий к процедурам текущего, тематического и рубежного контроля (в форме тестов, контрольных работ, карточек-заданий, технических диктантов и др.)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Работа с базами данных, библиотечным фондом (учебной литературой, официальными, справочно-библиографическими и периодическими изданиями), информационными ресурсами сети «Интернет».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Самостоятельное изучение правил выполнения чертежей и технологической документации по ЕСКД и ЕСТП.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Подготовка выступлений, творческих заданий, учебных проектов и др. (в рамках участия в кружках технического творчества)</w:t>
            </w:r>
          </w:p>
          <w:p w:rsidR="003F2358" w:rsidRPr="00D34248" w:rsidRDefault="003F2358" w:rsidP="00C10F15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Работа по написанию выпускной письменной экзаменационной работы.</w:t>
            </w:r>
          </w:p>
        </w:tc>
        <w:tc>
          <w:tcPr>
            <w:tcW w:w="3251" w:type="dxa"/>
            <w:vMerge/>
            <w:shd w:val="clear" w:color="auto" w:fill="FFFFFF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720"/>
        </w:trPr>
        <w:tc>
          <w:tcPr>
            <w:tcW w:w="9997" w:type="dxa"/>
            <w:gridSpan w:val="4"/>
            <w:tcBorders>
              <w:right w:val="single" w:sz="4" w:space="0" w:color="auto"/>
            </w:tcBorders>
          </w:tcPr>
          <w:p w:rsidR="003F2358" w:rsidRPr="00D34248" w:rsidRDefault="003F2358" w:rsidP="00D3424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Сборка и наладка силовых ящиков и вводно-распределительных устройств.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Порядок ошиновки сборок алюминиевыми шинами.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Установка и наладка  рубильников с боковыми и центральными приводами.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Регулировка включения подвижных ножей переключателей типа ПУ.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Разборка, сборка, наладка  контактных стоек на изоляторах А 632, А 645м, А 6456.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Зачистка и смазка контактных соединений под болтовые зажимы.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Установка, снятие и наладка предохранителей до 600 А.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Монтаж и наладка магнитных пускателей и кнопочных стан</w:t>
            </w:r>
            <w:r w:rsidRPr="00D34248">
              <w:rPr>
                <w:sz w:val="20"/>
                <w:szCs w:val="20"/>
              </w:rPr>
              <w:softHyphen/>
              <w:t>ций к ним, автоматических выключателей, контроллеров, трансформаторов тока.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Наладка АД трехфазного переменного тока.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Наладка и испытания  трансформаторов. Прозвонка, дефектовка отдельных узлов трансформаторов.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Наладка и ремонт сварочных трансформаторов. Прозвонка, дефектовка обмоток, устранение неисправности, ремонт подгоревших изоляционных устройств. Испытание изоляции обмоток. Заливка масла. Испытание трансформатора после ремонта.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Разборка, дефектовка,  осмотр, чистка, замена неисправного оборудования, ремонт масляных выключателей, разъединителей.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Ремонт, техническое обслуживание распределительных шин и  заземляющих устройств. Проверка сопротивления, проверка мест соединения, прозвонка цепей.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элементов автоматики: реле максимального тока, времени, напряжения, датчиков, конечных выключателей.</w:t>
            </w:r>
          </w:p>
          <w:p w:rsidR="00B039A7" w:rsidRPr="00D34248" w:rsidRDefault="00B039A7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Измерение сопротивления катушек и сопротивления изоляции элементов. Проверка механической части, чистка, замена контактов реле, датчиков, конечных выключателей.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Наладка современных типов пускорегулирующей аппаратуры.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Монтаж и наладка схемы запуска АД при помощи реверсивного магнитного пускателя.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Маркировка, крепление и прозвонка проводов, входящих в схему пускателя.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Прозвонка контактов реле: замыкающих, размыкающих, переключающих. Прозвонка катушки реле.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lastRenderedPageBreak/>
              <w:t xml:space="preserve">Сборка схемы с последующей наладкой и маркировкой. 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Наладка и испытания переключателей типа ГОТ 3, УП 5300.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Сборка  и наладка схемы при помощи переключателей ГШ 3, УП 5300, реле МКУ 48, ПР, магнитных пускателей ПМЕ, ПМП; автоматических выключателей АЛ 50, А 3100, трансформаторов тока, пусковых кнопок, измерительных приборов, счетчиков.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Расшифровка маркировки двигателей постоянного и переменного тока.</w:t>
            </w:r>
          </w:p>
          <w:p w:rsidR="00B039A7" w:rsidRPr="00D34248" w:rsidRDefault="00B039A7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Составить технологическую карту сборки электродвигателя</w:t>
            </w:r>
          </w:p>
          <w:p w:rsidR="003F2358" w:rsidRPr="00D34248" w:rsidRDefault="003F2358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Виды работ: 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Замена подшипников.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статора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ротора.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масляных уплотнителей.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и укладка обмоток электрических машин.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Сборка испытание электрических машин после ремонта.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и изготовление обмоток.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магнитопровода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вводов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Ремонт отводов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Очистка и сушка трансформаторного масла</w:t>
            </w:r>
          </w:p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Испытание силовых трансформаторов.</w:t>
            </w:r>
          </w:p>
        </w:tc>
        <w:tc>
          <w:tcPr>
            <w:tcW w:w="3251" w:type="dxa"/>
            <w:tcBorders>
              <w:left w:val="single" w:sz="4" w:space="0" w:color="auto"/>
            </w:tcBorders>
            <w:shd w:val="clear" w:color="auto" w:fill="FFFFFF"/>
          </w:tcPr>
          <w:p w:rsidR="003F2358" w:rsidRPr="00D34248" w:rsidRDefault="00B039A7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70</w:t>
            </w:r>
          </w:p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390"/>
        </w:trPr>
        <w:tc>
          <w:tcPr>
            <w:tcW w:w="9997" w:type="dxa"/>
            <w:gridSpan w:val="4"/>
            <w:tcBorders>
              <w:bottom w:val="single" w:sz="4" w:space="0" w:color="auto"/>
            </w:tcBorders>
          </w:tcPr>
          <w:p w:rsidR="003F2358" w:rsidRPr="00D34248" w:rsidRDefault="003F2358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lastRenderedPageBreak/>
              <w:t>Производственная практика по профессиональному модулю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Наладка и ремонт щитков ОЩВ. Сборка силовых ящиков и вводно-распределительных устройств, оцинковка сборок алюминиевыми шинами, установка рубильников с боковыми центральными приводами и их ремонт. Регулировка включения подвижных ножей, зачистка и смазка контактных соединений. Установка, снятие предохранителей и их проверка.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Наладка предохранителей, контакторов, контроллеров, магнитных пускателей, ключей управления. Контроль состояния и устранение мелких дефектов магнитных пускателей, кнопок управления, пакетных выключателей и других пускорегулирующих устройств.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Измерение сопротивления изоляции обмоток электродвигателя, обнаружение и устранение неисправности в обмотках, проверка заземления, замена и притирка щеток, проверка состояния выводов и их ремонт, подключение трех и однофазных электродвигателей. Установка, центровка и проверка на холостом ходу.</w:t>
            </w:r>
          </w:p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3F2358" w:rsidRPr="00D34248" w:rsidRDefault="00B039A7" w:rsidP="00D34248">
            <w:pPr>
              <w:jc w:val="center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F2358" w:rsidRPr="00D34248" w:rsidTr="00277B81">
        <w:trPr>
          <w:trHeight w:val="570"/>
        </w:trPr>
        <w:tc>
          <w:tcPr>
            <w:tcW w:w="9997" w:type="dxa"/>
            <w:gridSpan w:val="4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                                                           </w:t>
            </w:r>
            <w:r w:rsidRPr="00D3424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51" w:type="dxa"/>
          </w:tcPr>
          <w:p w:rsidR="003F2358" w:rsidRPr="00D34248" w:rsidRDefault="00B039A7" w:rsidP="00D34248">
            <w:pPr>
              <w:jc w:val="center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t>188</w:t>
            </w:r>
          </w:p>
        </w:tc>
        <w:tc>
          <w:tcPr>
            <w:tcW w:w="1446" w:type="dxa"/>
            <w:shd w:val="clear" w:color="auto" w:fill="EEECE1"/>
          </w:tcPr>
          <w:p w:rsidR="003F2358" w:rsidRPr="00D34248" w:rsidRDefault="003F2358" w:rsidP="00D34248">
            <w:pPr>
              <w:jc w:val="center"/>
              <w:rPr>
                <w:sz w:val="20"/>
                <w:szCs w:val="20"/>
              </w:rPr>
            </w:pPr>
          </w:p>
        </w:tc>
      </w:tr>
    </w:tbl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  <w:szCs w:val="20"/>
        </w:rPr>
        <w:sectPr w:rsidR="003F2358" w:rsidRPr="00D3424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F2358" w:rsidRPr="00D34248" w:rsidRDefault="003F2358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>4.</w:t>
      </w:r>
      <w:r w:rsidRPr="00D34248">
        <w:rPr>
          <w:b/>
          <w:bCs/>
          <w:caps/>
          <w:sz w:val="20"/>
          <w:szCs w:val="20"/>
        </w:rPr>
        <w:t> условия  реализации  программы ПРОФЕССИОНАЛЬНОГО  МОДУЛЯ</w:t>
      </w:r>
    </w:p>
    <w:p w:rsidR="003F2358" w:rsidRPr="00D34248" w:rsidRDefault="003F2358" w:rsidP="00D34248">
      <w:pPr>
        <w:rPr>
          <w:sz w:val="20"/>
          <w:szCs w:val="20"/>
        </w:rPr>
      </w:pPr>
    </w:p>
    <w:p w:rsidR="003F2358" w:rsidRPr="00D34248" w:rsidRDefault="003F2358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4.1. Требования к минимальному материально-техническому обеспечению</w:t>
      </w: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Реализация программы модуля предполагает наличие лабораторий «Контрольно-измерительные приборы» и «Техническое обслуживание электрооборудование», «Информационные технологии»; электромонтажной мастерской с необходимым электрооборудованием; библиотеки, читального зала с выходом в сеть Интернет.</w:t>
      </w: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Оборудование лабораторий:</w:t>
      </w:r>
    </w:p>
    <w:p w:rsidR="003F2358" w:rsidRPr="00D34248" w:rsidRDefault="003F2358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посадочные места по количеству обучающихся;</w:t>
      </w:r>
    </w:p>
    <w:p w:rsidR="003F2358" w:rsidRPr="00D34248" w:rsidRDefault="003F2358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рабочее место преподавателя;</w:t>
      </w:r>
    </w:p>
    <w:p w:rsidR="003F2358" w:rsidRPr="00D34248" w:rsidRDefault="003F2358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деталей, инструментов, приспособлений;</w:t>
      </w:r>
    </w:p>
    <w:p w:rsidR="003F2358" w:rsidRPr="00D34248" w:rsidRDefault="003F2358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документации;</w:t>
      </w:r>
    </w:p>
    <w:p w:rsidR="003F2358" w:rsidRPr="00D34248" w:rsidRDefault="003F2358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наглядные пособия (планшеты, действующие стенды, плакаты и др.).</w:t>
      </w: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Технические средства обучения:</w:t>
      </w:r>
    </w:p>
    <w:p w:rsidR="003F2358" w:rsidRPr="00D34248" w:rsidRDefault="003F2358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компьютеры (для обучающихся и преподавателя);</w:t>
      </w:r>
    </w:p>
    <w:p w:rsidR="003F2358" w:rsidRPr="00D34248" w:rsidRDefault="003F2358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принтер, сканер, модем (спутниковая система);</w:t>
      </w:r>
    </w:p>
    <w:p w:rsidR="003F2358" w:rsidRPr="00D34248" w:rsidRDefault="003F2358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проектор, демонстрационный экран; </w:t>
      </w:r>
    </w:p>
    <w:p w:rsidR="003F2358" w:rsidRPr="00D34248" w:rsidRDefault="003F2358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программное обеспечение общего и профессионального назначения;</w:t>
      </w:r>
    </w:p>
    <w:p w:rsidR="003F2358" w:rsidRPr="00D34248" w:rsidRDefault="003F2358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документации.</w:t>
      </w: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Оборудование мастерской и рабочих мест мастерской: </w:t>
      </w:r>
    </w:p>
    <w:p w:rsidR="003F2358" w:rsidRPr="00D34248" w:rsidRDefault="003F2358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рабочие места по количеству обучающихся;</w:t>
      </w:r>
    </w:p>
    <w:p w:rsidR="003F2358" w:rsidRPr="00D34248" w:rsidRDefault="003F2358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станки: сверлильный, заточной и верстак слесарный;</w:t>
      </w:r>
    </w:p>
    <w:p w:rsidR="003F2358" w:rsidRPr="00D34248" w:rsidRDefault="003F2358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наборы монтерских инструментов;</w:t>
      </w:r>
    </w:p>
    <w:p w:rsidR="003F2358" w:rsidRPr="00D34248" w:rsidRDefault="003F2358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провода и кабеля различных марок и сечений;</w:t>
      </w:r>
    </w:p>
    <w:p w:rsidR="003F2358" w:rsidRPr="00D34248" w:rsidRDefault="003F2358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техническая и технологическая документация;</w:t>
      </w:r>
    </w:p>
    <w:p w:rsidR="003F2358" w:rsidRPr="00D34248" w:rsidRDefault="003F2358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кабины для монтажа электропроводки;</w:t>
      </w:r>
    </w:p>
    <w:p w:rsidR="003F2358" w:rsidRPr="00D34248" w:rsidRDefault="003F2358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rPr>
          <w:sz w:val="20"/>
          <w:szCs w:val="20"/>
        </w:rPr>
      </w:pPr>
      <w:r w:rsidRPr="00D34248">
        <w:rPr>
          <w:sz w:val="20"/>
          <w:szCs w:val="20"/>
        </w:rPr>
        <w:t>стенды для подключения электрических двигателей и пускорегулирующей аппаратуры;</w:t>
      </w:r>
    </w:p>
    <w:p w:rsidR="003F2358" w:rsidRPr="00D34248" w:rsidRDefault="003F2358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rPr>
          <w:sz w:val="20"/>
          <w:szCs w:val="20"/>
        </w:rPr>
      </w:pPr>
      <w:r w:rsidRPr="00D34248">
        <w:rPr>
          <w:sz w:val="20"/>
          <w:szCs w:val="20"/>
        </w:rPr>
        <w:t>электроизмерительные приборы.</w:t>
      </w: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3F2358" w:rsidRPr="00D34248" w:rsidRDefault="003F2358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Информационное обеспечение обучения</w:t>
      </w: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Основные источники:</w:t>
      </w:r>
    </w:p>
    <w:p w:rsidR="003F2358" w:rsidRPr="00D34248" w:rsidRDefault="003F2358" w:rsidP="00D3424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Учебники и учебные пособия</w:t>
      </w:r>
    </w:p>
    <w:p w:rsidR="003F2358" w:rsidRPr="00D34248" w:rsidRDefault="003F2358" w:rsidP="00D34248">
      <w:pPr>
        <w:pStyle w:val="1"/>
        <w:ind w:firstLine="0"/>
        <w:rPr>
          <w:sz w:val="20"/>
          <w:szCs w:val="20"/>
        </w:rPr>
      </w:pPr>
      <w:r w:rsidRPr="00D34248">
        <w:rPr>
          <w:sz w:val="20"/>
          <w:szCs w:val="20"/>
        </w:rPr>
        <w:t>1.1. Акимова Н.А., Котеленец Н.Ф., Сентюрихин Н.И. Монтаж, техническая эксплуатация и ремонт электрического и электромеханического оборудования. 6-е изд., стер. - М.: Из</w:t>
      </w:r>
      <w:r w:rsidR="00B039A7" w:rsidRPr="00D34248">
        <w:rPr>
          <w:sz w:val="20"/>
          <w:szCs w:val="20"/>
        </w:rPr>
        <w:t>дательский центр «Академия», 2010</w:t>
      </w:r>
      <w:r w:rsidRPr="00D34248">
        <w:rPr>
          <w:sz w:val="20"/>
          <w:szCs w:val="20"/>
        </w:rPr>
        <w:t>. – 304 с.</w:t>
      </w:r>
    </w:p>
    <w:p w:rsidR="003F2358" w:rsidRPr="00D34248" w:rsidRDefault="003F235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1.2. Грибанов Д.Д., Зайцев С.А., Меркулов Р.В., Толстов А.Н. Контрольно-измерительные приборы и инструменты: учебник для нач. проф. образования – М.: Издательский центр «Академия», 2009. - 464 с.</w:t>
      </w:r>
    </w:p>
    <w:p w:rsidR="003F2358" w:rsidRPr="00D34248" w:rsidRDefault="003F2358" w:rsidP="00D34248">
      <w:pPr>
        <w:pStyle w:val="1"/>
        <w:ind w:firstLine="0"/>
        <w:rPr>
          <w:sz w:val="20"/>
          <w:szCs w:val="20"/>
        </w:rPr>
      </w:pPr>
      <w:r w:rsidRPr="00D34248">
        <w:rPr>
          <w:sz w:val="20"/>
          <w:szCs w:val="20"/>
        </w:rPr>
        <w:t>1.3. Нестеренко В.М</w:t>
      </w:r>
      <w:r w:rsidRPr="00D34248">
        <w:rPr>
          <w:b/>
          <w:bCs/>
          <w:i/>
          <w:iCs/>
          <w:sz w:val="20"/>
          <w:szCs w:val="20"/>
        </w:rPr>
        <w:t>.</w:t>
      </w:r>
      <w:r w:rsidRPr="00D34248">
        <w:rPr>
          <w:sz w:val="20"/>
          <w:szCs w:val="20"/>
        </w:rPr>
        <w:t xml:space="preserve"> Технология электромонтажных работ: учеб. пособие для нач. проф. образования / В.М. Нестеренко, А.М. Мысьянов. – М.: Издательский центр «Академия», 2010. - 592 с.</w:t>
      </w:r>
    </w:p>
    <w:p w:rsidR="003F2358" w:rsidRPr="00D34248" w:rsidRDefault="003F235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1.4. Сибикин Ю.Д. Техническое обслуживание, ремонт электрооборудования и сетей промышленных предприятий. В 2 кн. Кн. 1: учебник для нач. проф. образования / Ю.Д. Сибикин. – 4-е изд., перераб. и доп. – М.: Издательский центр «Академия», 2009. – 208 с.</w:t>
      </w:r>
    </w:p>
    <w:p w:rsidR="003F2358" w:rsidRPr="00D34248" w:rsidRDefault="003F235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1.5. Сибикин Ю.Д. Техническое обслуживание, ремонт электрооборудования и сетей промышленных предприятий. В 2 кн. Кн. 2: учебник для нач. проф. образования / Ю.Д. Сибикин. – 4-е изд., перераб. и доп. – М.: Издательский центр «Академия», 2009. – 256 с.</w:t>
      </w:r>
    </w:p>
    <w:p w:rsidR="003F2358" w:rsidRPr="00D34248" w:rsidRDefault="003F235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1.6. Сибикин Ю.Д. Электробезопасность при эксплуатации электрических установок промышленных предприятий: учебник для нач. проф. образования / Ю.Д. Сибикин, М.Ю. Сибикин – М.: Издательский центр «Академия», 2010. - 240 с.</w:t>
      </w:r>
    </w:p>
    <w:p w:rsidR="003F2358" w:rsidRPr="00D34248" w:rsidRDefault="003F2358" w:rsidP="00D34248">
      <w:pPr>
        <w:rPr>
          <w:sz w:val="20"/>
          <w:szCs w:val="20"/>
        </w:rPr>
      </w:pPr>
    </w:p>
    <w:p w:rsidR="003F2358" w:rsidRPr="00D34248" w:rsidRDefault="003F2358" w:rsidP="00D34248">
      <w:pPr>
        <w:rPr>
          <w:sz w:val="20"/>
          <w:szCs w:val="20"/>
        </w:rPr>
      </w:pP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F2358" w:rsidRPr="00D34248" w:rsidRDefault="003F2358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 xml:space="preserve">5. Контроль и оценка результатов освоения профессионального модуля </w:t>
      </w:r>
    </w:p>
    <w:p w:rsidR="003F2358" w:rsidRPr="00D34248" w:rsidRDefault="003F2358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>(вида профессиональной деятельности)</w:t>
      </w:r>
    </w:p>
    <w:p w:rsidR="003F2358" w:rsidRPr="00D34248" w:rsidRDefault="003F2358" w:rsidP="00D34248">
      <w:pPr>
        <w:rPr>
          <w:sz w:val="20"/>
          <w:szCs w:val="20"/>
        </w:rPr>
      </w:pPr>
    </w:p>
    <w:p w:rsidR="003F2358" w:rsidRPr="00D34248" w:rsidRDefault="003F235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>Оценка качества освоения профессионального модуля ПМ.03 должна включать текущий контроль знаний, промежуточную аттестацию обучающихся.</w:t>
      </w:r>
    </w:p>
    <w:p w:rsidR="003F2358" w:rsidRPr="00D34248" w:rsidRDefault="003F235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 xml:space="preserve">Конкретные формы и процедуры текущего контроля знаний, промежуточной аттестации по дисциплинам и междисциплинарному курсу профессионального модуля разрабатываются самостоятельно </w:t>
      </w:r>
      <w:r w:rsidRPr="00D34248">
        <w:rPr>
          <w:sz w:val="20"/>
          <w:szCs w:val="20"/>
        </w:rPr>
        <w:lastRenderedPageBreak/>
        <w:t>преподавателями и мастерами производственного обучения и доводятся до обучающихся в течение первых двух месяцев от начала обучения.</w:t>
      </w:r>
    </w:p>
    <w:p w:rsidR="003F2358" w:rsidRPr="00D34248" w:rsidRDefault="003F235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>Оценка качества подготовки обучающихся в рамках профессионального модуля осуществляется в двух основных направлениях:</w:t>
      </w:r>
    </w:p>
    <w:p w:rsidR="003F2358" w:rsidRPr="00D34248" w:rsidRDefault="003F2358" w:rsidP="00D34248">
      <w:pPr>
        <w:numPr>
          <w:ilvl w:val="0"/>
          <w:numId w:val="8"/>
        </w:numPr>
        <w:rPr>
          <w:sz w:val="20"/>
          <w:szCs w:val="20"/>
        </w:rPr>
      </w:pPr>
      <w:r w:rsidRPr="00D34248">
        <w:rPr>
          <w:sz w:val="20"/>
          <w:szCs w:val="20"/>
        </w:rPr>
        <w:t>Оценка уровня освоения дисциплин;</w:t>
      </w:r>
    </w:p>
    <w:p w:rsidR="003F2358" w:rsidRPr="00D34248" w:rsidRDefault="003F2358" w:rsidP="00D34248">
      <w:pPr>
        <w:numPr>
          <w:ilvl w:val="0"/>
          <w:numId w:val="8"/>
        </w:numPr>
        <w:rPr>
          <w:sz w:val="20"/>
          <w:szCs w:val="20"/>
        </w:rPr>
      </w:pPr>
      <w:r w:rsidRPr="00D34248">
        <w:rPr>
          <w:sz w:val="20"/>
          <w:szCs w:val="20"/>
        </w:rPr>
        <w:t>Оценка компетенций обучающихся.</w:t>
      </w:r>
    </w:p>
    <w:p w:rsidR="003F2358" w:rsidRPr="00D34248" w:rsidRDefault="003F235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Для юношей предусматривается оценка результатов освоения основ военной службы.</w:t>
      </w:r>
    </w:p>
    <w:p w:rsidR="003F2358" w:rsidRPr="00D34248" w:rsidRDefault="003F2358" w:rsidP="00D34248">
      <w:pPr>
        <w:ind w:firstLine="708"/>
        <w:rPr>
          <w:sz w:val="20"/>
          <w:szCs w:val="20"/>
        </w:rPr>
      </w:pPr>
    </w:p>
    <w:p w:rsidR="003F2358" w:rsidRPr="00D34248" w:rsidRDefault="003F2358" w:rsidP="00D34248">
      <w:pPr>
        <w:rPr>
          <w:sz w:val="20"/>
          <w:szCs w:val="20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5"/>
        <w:gridCol w:w="2097"/>
      </w:tblGrid>
      <w:tr w:rsidR="003F2358" w:rsidRPr="00D34248" w:rsidTr="00277B81">
        <w:tc>
          <w:tcPr>
            <w:tcW w:w="3712" w:type="dxa"/>
            <w:shd w:val="clear" w:color="auto" w:fill="auto"/>
            <w:vAlign w:val="center"/>
          </w:tcPr>
          <w:p w:rsidR="003F2358" w:rsidRPr="00D34248" w:rsidRDefault="003F2358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3F2358" w:rsidRPr="00D34248" w:rsidRDefault="003F2358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5" w:type="dxa"/>
            <w:shd w:val="clear" w:color="auto" w:fill="auto"/>
            <w:vAlign w:val="center"/>
          </w:tcPr>
          <w:p w:rsidR="003F2358" w:rsidRPr="00D34248" w:rsidRDefault="003F2358" w:rsidP="00D34248">
            <w:pPr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3F2358" w:rsidRPr="00D34248" w:rsidRDefault="003F2358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3F2358" w:rsidRPr="00D34248" w:rsidTr="00277B81">
        <w:trPr>
          <w:trHeight w:val="1575"/>
        </w:trPr>
        <w:tc>
          <w:tcPr>
            <w:tcW w:w="3712" w:type="dxa"/>
            <w:vMerge w:val="restart"/>
            <w:shd w:val="clear" w:color="auto" w:fill="auto"/>
          </w:tcPr>
          <w:p w:rsidR="003F2358" w:rsidRPr="00D34248" w:rsidRDefault="003F2358" w:rsidP="00D34248">
            <w:pPr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spacing w:val="-6"/>
                <w:sz w:val="20"/>
                <w:szCs w:val="20"/>
              </w:rPr>
              <w:t>ПК 3.1</w:t>
            </w:r>
            <w:r w:rsidRPr="00D34248">
              <w:rPr>
                <w:sz w:val="20"/>
                <w:szCs w:val="20"/>
              </w:rPr>
              <w:t xml:space="preserve"> Наладка электродвигателей, генераторов, пускорегули -рующей и защитной аппаратуры.</w:t>
            </w: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 правила использования оборудования и инструментов при наладки электродвигателей, генераторов, пускорегулирующей и защитной аппаратуры.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  <w:tr w:rsidR="003F2358" w:rsidRPr="00D34248" w:rsidTr="00277B81">
        <w:trPr>
          <w:trHeight w:val="932"/>
        </w:trPr>
        <w:tc>
          <w:tcPr>
            <w:tcW w:w="3712" w:type="dxa"/>
            <w:vMerge/>
            <w:shd w:val="clear" w:color="auto" w:fill="auto"/>
          </w:tcPr>
          <w:p w:rsidR="003F2358" w:rsidRPr="00D34248" w:rsidRDefault="003F2358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Последовательность выполнения работы при наладке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Устный зачёт</w:t>
            </w:r>
          </w:p>
        </w:tc>
      </w:tr>
      <w:tr w:rsidR="003F2358" w:rsidRPr="00D34248" w:rsidTr="00C10F15">
        <w:trPr>
          <w:trHeight w:val="1637"/>
        </w:trPr>
        <w:tc>
          <w:tcPr>
            <w:tcW w:w="3712" w:type="dxa"/>
            <w:vMerge w:val="restart"/>
            <w:shd w:val="clear" w:color="auto" w:fill="auto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b/>
                <w:bCs/>
                <w:spacing w:val="-6"/>
                <w:sz w:val="20"/>
                <w:szCs w:val="20"/>
              </w:rPr>
              <w:t>ПК 3.2</w:t>
            </w:r>
            <w:r w:rsidRPr="00D34248">
              <w:rPr>
                <w:b/>
                <w:bCs/>
                <w:sz w:val="20"/>
                <w:szCs w:val="20"/>
              </w:rPr>
              <w:t>.</w:t>
            </w:r>
            <w:r w:rsidRPr="00D34248">
              <w:rPr>
                <w:sz w:val="20"/>
                <w:szCs w:val="20"/>
              </w:rPr>
              <w:t xml:space="preserve"> Капитальный ремонт электродвигателей генераторов,</w:t>
            </w:r>
          </w:p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трансформаторов.</w:t>
            </w:r>
          </w:p>
          <w:p w:rsidR="003F2358" w:rsidRPr="00D34248" w:rsidRDefault="003F2358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Соблюдены правила и последовательность использования инструмента, оборудования и приборов для капитального ремонта электродвигателей ,генераторов, трансформаторов.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  <w:tr w:rsidR="003F2358" w:rsidRPr="00D34248" w:rsidTr="00C10F15">
        <w:trPr>
          <w:trHeight w:val="697"/>
        </w:trPr>
        <w:tc>
          <w:tcPr>
            <w:tcW w:w="3712" w:type="dxa"/>
            <w:vMerge/>
            <w:shd w:val="clear" w:color="auto" w:fill="auto"/>
          </w:tcPr>
          <w:p w:rsidR="003F2358" w:rsidRPr="00D34248" w:rsidRDefault="003F2358" w:rsidP="00D34248">
            <w:pPr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Показатели качества сборки соответствуют техническим условиям.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Устный зачёт</w:t>
            </w:r>
          </w:p>
        </w:tc>
      </w:tr>
      <w:tr w:rsidR="003F2358" w:rsidRPr="00D34248" w:rsidTr="00C10F15">
        <w:trPr>
          <w:trHeight w:val="834"/>
        </w:trPr>
        <w:tc>
          <w:tcPr>
            <w:tcW w:w="3712" w:type="dxa"/>
            <w:vMerge/>
            <w:shd w:val="clear" w:color="auto" w:fill="auto"/>
          </w:tcPr>
          <w:p w:rsidR="003F2358" w:rsidRPr="00D34248" w:rsidRDefault="003F2358" w:rsidP="00D34248">
            <w:pPr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экологических норм и мероприятия  по предупреждению загрязнения окружающей среды.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  <w:tr w:rsidR="003F2358" w:rsidRPr="00D34248" w:rsidTr="00C10F15">
        <w:trPr>
          <w:trHeight w:val="704"/>
        </w:trPr>
        <w:tc>
          <w:tcPr>
            <w:tcW w:w="3712" w:type="dxa"/>
            <w:vMerge w:val="restart"/>
            <w:shd w:val="clear" w:color="auto" w:fill="auto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b/>
                <w:spacing w:val="-6"/>
                <w:sz w:val="20"/>
                <w:szCs w:val="20"/>
              </w:rPr>
              <w:t xml:space="preserve">ПК 3.3. </w:t>
            </w:r>
            <w:r w:rsidRPr="00D34248">
              <w:rPr>
                <w:sz w:val="20"/>
                <w:szCs w:val="20"/>
              </w:rPr>
              <w:t>. Устранения  неисправности в трансформаторных подстанциях  напряжением 0,4 кв и 10 кв.</w:t>
            </w:r>
          </w:p>
          <w:p w:rsidR="003F2358" w:rsidRPr="00D34248" w:rsidRDefault="003F2358" w:rsidP="00D34248">
            <w:pPr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Соблюдение последовательности выполнения разборочно-сборочных работ.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jc w:val="both"/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  <w:tr w:rsidR="003F2358" w:rsidRPr="00D34248" w:rsidTr="00C10F15">
        <w:trPr>
          <w:trHeight w:val="1126"/>
        </w:trPr>
        <w:tc>
          <w:tcPr>
            <w:tcW w:w="3712" w:type="dxa"/>
            <w:vMerge/>
            <w:shd w:val="clear" w:color="auto" w:fill="auto"/>
          </w:tcPr>
          <w:p w:rsidR="003F2358" w:rsidRPr="00D34248" w:rsidRDefault="003F2358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Регулировочные работы при сборке узлов выполнены с соблюдением последовательности и в соответствии с технологическими параметрами.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Устный зачёт</w:t>
            </w:r>
          </w:p>
        </w:tc>
      </w:tr>
      <w:tr w:rsidR="003F2358" w:rsidRPr="00D34248" w:rsidTr="00C10F15">
        <w:trPr>
          <w:trHeight w:val="1270"/>
        </w:trPr>
        <w:tc>
          <w:tcPr>
            <w:tcW w:w="3712" w:type="dxa"/>
            <w:vMerge/>
            <w:shd w:val="clear" w:color="auto" w:fill="auto"/>
          </w:tcPr>
          <w:p w:rsidR="003F2358" w:rsidRPr="00D34248" w:rsidRDefault="003F2358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 правила и последовательность использования инструмента,  оборудования и приспособлений для разборочно-сборочных работ.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  <w:tr w:rsidR="003F2358" w:rsidRPr="00D34248" w:rsidTr="00277B81">
        <w:trPr>
          <w:trHeight w:val="645"/>
        </w:trPr>
        <w:tc>
          <w:tcPr>
            <w:tcW w:w="3712" w:type="dxa"/>
            <w:vMerge/>
            <w:shd w:val="clear" w:color="auto" w:fill="auto"/>
          </w:tcPr>
          <w:p w:rsidR="003F2358" w:rsidRPr="00D34248" w:rsidRDefault="003F2358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Показатели качества сборки соответствуют техническим условиям. 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Устный зачёт</w:t>
            </w:r>
          </w:p>
        </w:tc>
      </w:tr>
      <w:tr w:rsidR="003F2358" w:rsidRPr="00D34248" w:rsidTr="00C10F15">
        <w:trPr>
          <w:trHeight w:val="1407"/>
        </w:trPr>
        <w:tc>
          <w:tcPr>
            <w:tcW w:w="3712" w:type="dxa"/>
            <w:vMerge/>
            <w:shd w:val="clear" w:color="auto" w:fill="auto"/>
          </w:tcPr>
          <w:p w:rsidR="003F2358" w:rsidRPr="00D34248" w:rsidRDefault="003F2358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5" w:type="dxa"/>
            <w:shd w:val="clear" w:color="auto" w:fill="auto"/>
          </w:tcPr>
          <w:p w:rsidR="003F2358" w:rsidRPr="00D34248" w:rsidRDefault="003F2358" w:rsidP="00D34248">
            <w:pPr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Правильное заключение о ремонте пригодности деталей электрооборудования по замерам при помощи измерительного инструмента, применяемого в ремонтном деле.</w:t>
            </w:r>
          </w:p>
        </w:tc>
        <w:tc>
          <w:tcPr>
            <w:tcW w:w="2097" w:type="dxa"/>
            <w:shd w:val="clear" w:color="auto" w:fill="auto"/>
          </w:tcPr>
          <w:p w:rsidR="003F2358" w:rsidRPr="00D34248" w:rsidRDefault="003F2358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</w:tbl>
    <w:p w:rsidR="003F2358" w:rsidRPr="00D34248" w:rsidRDefault="003F235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3F2358" w:rsidRPr="00D34248" w:rsidRDefault="003F235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F2358" w:rsidRPr="00D34248" w:rsidRDefault="003F235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3F2358" w:rsidRPr="00D34248" w:rsidTr="00277B8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58" w:rsidRPr="00D34248" w:rsidRDefault="003F2358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3F2358" w:rsidRPr="00D34248" w:rsidRDefault="003F2358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358" w:rsidRPr="00D34248" w:rsidRDefault="003F2358" w:rsidP="00D34248">
            <w:pPr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2358" w:rsidRPr="00D34248" w:rsidRDefault="003F2358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Наблюдение и оценка на практических  занятиях при выполнении работ по учебной и производствен-ной практик;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  <w:highlight w:val="yellow"/>
              </w:rPr>
            </w:pPr>
            <w:r w:rsidRPr="00D34248">
              <w:rPr>
                <w:bCs/>
                <w:sz w:val="20"/>
                <w:szCs w:val="20"/>
              </w:rPr>
              <w:t>Тестирование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2. Организовывать собственую деятельность, исходя из цели и способов её достижения, определяемых руководителем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Обоснование выбора и применения методов и способов решения профессиональных задач в области организации своей деятельности;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3F2358" w:rsidRPr="00D34248" w:rsidRDefault="003F2358" w:rsidP="00D34248">
            <w:pPr>
              <w:jc w:val="both"/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умений самоконтроля, самооценки и самоанализа своей деятельности при выполнении профессиональных задач;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Коррекция своей деятельности в результате применения более совершенного оборудования;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3F2358" w:rsidRPr="00D34248" w:rsidRDefault="003F2358" w:rsidP="00D34248">
            <w:pPr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Нахождение и использование информации </w:t>
            </w:r>
            <w:r w:rsidRPr="00D34248">
              <w:rPr>
                <w:sz w:val="20"/>
                <w:szCs w:val="20"/>
              </w:rPr>
              <w:t>для эффективного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теоретических и практических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Демонстрация навыков использования </w:t>
            </w:r>
            <w:r w:rsidRPr="00D34248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Наблюдение и оценка деятельности на теоретических и практических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Наблюдение и оценка деятельности на теоретических и практических занятиях, уроках учебной практики и производствен-ной практики.</w:t>
            </w:r>
          </w:p>
        </w:tc>
      </w:tr>
      <w:tr w:rsidR="003F2358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7. Организовывать собственную деятельность с соблюдением требований охраны труда и экологической безопасности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охраны труда;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правил экологической  безопасности.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-наблюдение и оценка деятельности на практи-ческих занятиях, уроках учебной практики и производствен-ной </w:t>
            </w:r>
            <w:r w:rsidRPr="00D34248">
              <w:rPr>
                <w:bCs/>
                <w:sz w:val="20"/>
                <w:szCs w:val="20"/>
              </w:rPr>
              <w:lastRenderedPageBreak/>
              <w:t>практики.</w:t>
            </w:r>
          </w:p>
        </w:tc>
      </w:tr>
      <w:tr w:rsidR="003F2358" w:rsidRPr="00D34248" w:rsidTr="00C10F15">
        <w:trPr>
          <w:trHeight w:val="241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lastRenderedPageBreak/>
              <w:t>ОК 8. Исполнять воинскую обязанность, в том числе с применением полученных профессиональных знаний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готовности к исполнению воинской обязанности.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3F2358" w:rsidRPr="00D34248" w:rsidRDefault="003F2358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</w:tbl>
    <w:p w:rsidR="003F2358" w:rsidRPr="00D34248" w:rsidRDefault="003F235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3F2358" w:rsidRPr="00D34248" w:rsidRDefault="003F235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p w:rsidR="003F2358" w:rsidRPr="00D34248" w:rsidRDefault="003F235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D77E96" w:rsidRPr="00D34248" w:rsidRDefault="00D77E96" w:rsidP="00D34248">
      <w:pPr>
        <w:jc w:val="center"/>
        <w:rPr>
          <w:sz w:val="20"/>
          <w:szCs w:val="20"/>
          <w:lang w:eastAsia="ar-SA"/>
        </w:rPr>
      </w:pPr>
    </w:p>
    <w:p w:rsidR="00B039A7" w:rsidRPr="00D34248" w:rsidRDefault="00B039A7" w:rsidP="00D34248">
      <w:pPr>
        <w:jc w:val="center"/>
        <w:rPr>
          <w:sz w:val="20"/>
          <w:szCs w:val="20"/>
          <w:lang w:eastAsia="ar-SA"/>
        </w:rPr>
      </w:pPr>
    </w:p>
    <w:p w:rsidR="00B039A7" w:rsidRPr="00D34248" w:rsidRDefault="00B039A7" w:rsidP="00D34248">
      <w:pPr>
        <w:jc w:val="center"/>
        <w:rPr>
          <w:sz w:val="20"/>
          <w:szCs w:val="20"/>
          <w:lang w:eastAsia="ar-SA"/>
        </w:rPr>
      </w:pPr>
    </w:p>
    <w:p w:rsidR="00B039A7" w:rsidRPr="00D34248" w:rsidRDefault="00B039A7" w:rsidP="00D34248">
      <w:pPr>
        <w:jc w:val="center"/>
        <w:rPr>
          <w:sz w:val="20"/>
          <w:szCs w:val="20"/>
          <w:lang w:eastAsia="ar-SA"/>
        </w:rPr>
      </w:pPr>
    </w:p>
    <w:p w:rsidR="00B039A7" w:rsidRPr="00D34248" w:rsidRDefault="00B039A7" w:rsidP="00D34248">
      <w:pPr>
        <w:jc w:val="center"/>
        <w:rPr>
          <w:sz w:val="20"/>
          <w:szCs w:val="20"/>
          <w:lang w:eastAsia="ar-SA"/>
        </w:rPr>
      </w:pPr>
    </w:p>
    <w:p w:rsidR="00B039A7" w:rsidRDefault="00B039A7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D34248" w:rsidRPr="00D34248" w:rsidRDefault="00D34248" w:rsidP="00D34248">
      <w:pPr>
        <w:jc w:val="center"/>
        <w:rPr>
          <w:sz w:val="20"/>
          <w:szCs w:val="20"/>
          <w:lang w:eastAsia="ar-SA"/>
        </w:rPr>
      </w:pPr>
    </w:p>
    <w:p w:rsidR="00B039A7" w:rsidRPr="00D34248" w:rsidRDefault="00B039A7" w:rsidP="00D34248">
      <w:pPr>
        <w:jc w:val="center"/>
        <w:rPr>
          <w:sz w:val="20"/>
          <w:szCs w:val="20"/>
          <w:lang w:eastAsia="ar-SA"/>
        </w:rPr>
      </w:pPr>
    </w:p>
    <w:p w:rsidR="00B039A7" w:rsidRPr="00D34248" w:rsidRDefault="00B039A7" w:rsidP="00D34248">
      <w:pPr>
        <w:jc w:val="center"/>
        <w:rPr>
          <w:sz w:val="20"/>
          <w:szCs w:val="20"/>
          <w:lang w:eastAsia="ar-SA"/>
        </w:rPr>
      </w:pPr>
    </w:p>
    <w:p w:rsidR="00B039A7" w:rsidRPr="00D34248" w:rsidRDefault="00B039A7" w:rsidP="00D34248">
      <w:pPr>
        <w:jc w:val="center"/>
        <w:rPr>
          <w:i/>
          <w:sz w:val="20"/>
          <w:szCs w:val="20"/>
          <w:lang w:eastAsia="ar-SA"/>
        </w:rPr>
      </w:pPr>
    </w:p>
    <w:p w:rsidR="00D77E96" w:rsidRPr="00D34248" w:rsidRDefault="00D77E96" w:rsidP="00D34248">
      <w:pPr>
        <w:widowControl w:val="0"/>
        <w:tabs>
          <w:tab w:val="left" w:pos="5812"/>
          <w:tab w:val="left" w:pos="7965"/>
        </w:tabs>
        <w:autoSpaceDE w:val="0"/>
        <w:autoSpaceDN w:val="0"/>
        <w:adjustRightInd w:val="0"/>
        <w:ind w:left="5387"/>
        <w:contextualSpacing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ab/>
      </w:r>
      <w:r w:rsidRPr="00D34248">
        <w:rPr>
          <w:bCs/>
          <w:sz w:val="20"/>
          <w:szCs w:val="20"/>
        </w:rPr>
        <w:tab/>
      </w:r>
    </w:p>
    <w:p w:rsidR="00D77E96" w:rsidRPr="00D34248" w:rsidRDefault="00D77E96" w:rsidP="00D34248">
      <w:pPr>
        <w:contextualSpacing/>
        <w:jc w:val="center"/>
        <w:rPr>
          <w:b/>
          <w:sz w:val="20"/>
          <w:szCs w:val="20"/>
        </w:rPr>
      </w:pPr>
    </w:p>
    <w:p w:rsidR="00D77E96" w:rsidRDefault="00D77E96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Default="00C10F15" w:rsidP="00D34248">
      <w:pPr>
        <w:jc w:val="center"/>
        <w:rPr>
          <w:b/>
          <w:sz w:val="20"/>
          <w:szCs w:val="20"/>
        </w:rPr>
      </w:pPr>
    </w:p>
    <w:p w:rsidR="00C10F15" w:rsidRPr="00D34248" w:rsidRDefault="00C10F15" w:rsidP="00D34248">
      <w:pPr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jc w:val="center"/>
        <w:rPr>
          <w:b/>
          <w:sz w:val="20"/>
          <w:szCs w:val="20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  <w:r w:rsidRPr="00C10F15">
        <w:rPr>
          <w:b/>
          <w:sz w:val="28"/>
          <w:szCs w:val="28"/>
        </w:rPr>
        <w:lastRenderedPageBreak/>
        <w:t>Министерство образования и наки РТ</w:t>
      </w: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  <w:r w:rsidRPr="00C10F15">
        <w:rPr>
          <w:b/>
          <w:sz w:val="28"/>
          <w:szCs w:val="28"/>
        </w:rPr>
        <w:t>ГАОУ СПО «Тетюшский сельскохозяйственный техникум»</w:t>
      </w: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B039A7" w:rsidRPr="00C10F15" w:rsidRDefault="00B039A7" w:rsidP="00D34248">
      <w:pPr>
        <w:jc w:val="center"/>
        <w:rPr>
          <w:b/>
          <w:sz w:val="28"/>
          <w:szCs w:val="28"/>
        </w:rPr>
      </w:pPr>
    </w:p>
    <w:p w:rsidR="00D77E96" w:rsidRPr="00C10F15" w:rsidRDefault="00D77E96" w:rsidP="00D34248">
      <w:pPr>
        <w:jc w:val="center"/>
        <w:rPr>
          <w:b/>
          <w:sz w:val="28"/>
          <w:szCs w:val="28"/>
        </w:rPr>
      </w:pPr>
      <w:r w:rsidRPr="00C10F15">
        <w:rPr>
          <w:b/>
          <w:sz w:val="28"/>
          <w:szCs w:val="28"/>
        </w:rPr>
        <w:t>Рабочая программа профессионального модуля</w:t>
      </w:r>
    </w:p>
    <w:p w:rsidR="00D77E96" w:rsidRPr="00C10F15" w:rsidRDefault="00D77E96" w:rsidP="00D3424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10F15">
        <w:rPr>
          <w:rFonts w:eastAsia="Calibri"/>
          <w:b/>
          <w:sz w:val="28"/>
          <w:szCs w:val="28"/>
          <w:lang w:eastAsia="en-US"/>
        </w:rPr>
        <w:t>ПМ 04 Монтаж и обслуживание воздушных линий электропередач напряжением 0,4 кв и 10 кв.</w:t>
      </w:r>
    </w:p>
    <w:p w:rsidR="00D77E96" w:rsidRPr="00C10F15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  <w:r w:rsidRPr="00C10F1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D77E96" w:rsidRPr="00C10F15" w:rsidRDefault="00D77E96" w:rsidP="00D34248">
      <w:pPr>
        <w:tabs>
          <w:tab w:val="left" w:pos="1890"/>
        </w:tabs>
        <w:jc w:val="both"/>
        <w:rPr>
          <w:sz w:val="28"/>
          <w:szCs w:val="28"/>
        </w:rPr>
      </w:pPr>
      <w:r w:rsidRPr="00C10F15">
        <w:rPr>
          <w:sz w:val="28"/>
          <w:szCs w:val="28"/>
        </w:rPr>
        <w:t xml:space="preserve">                        </w:t>
      </w:r>
    </w:p>
    <w:p w:rsidR="00D77E96" w:rsidRPr="00C10F15" w:rsidRDefault="00D77E96" w:rsidP="00D34248">
      <w:pPr>
        <w:tabs>
          <w:tab w:val="left" w:pos="1890"/>
        </w:tabs>
        <w:jc w:val="both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1890"/>
        </w:tabs>
        <w:jc w:val="both"/>
        <w:rPr>
          <w:sz w:val="28"/>
          <w:szCs w:val="28"/>
        </w:rPr>
      </w:pPr>
    </w:p>
    <w:p w:rsidR="00D77E96" w:rsidRPr="00C10F15" w:rsidRDefault="00D77E96" w:rsidP="00D34248">
      <w:pPr>
        <w:jc w:val="both"/>
        <w:rPr>
          <w:sz w:val="28"/>
          <w:szCs w:val="28"/>
        </w:rPr>
      </w:pPr>
    </w:p>
    <w:p w:rsidR="00D77E96" w:rsidRPr="00C10F15" w:rsidRDefault="00D77E96" w:rsidP="00D34248">
      <w:pPr>
        <w:jc w:val="both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rPr>
          <w:sz w:val="28"/>
          <w:szCs w:val="28"/>
        </w:rPr>
      </w:pPr>
      <w:r w:rsidRPr="00C10F15">
        <w:rPr>
          <w:sz w:val="28"/>
          <w:szCs w:val="28"/>
        </w:rPr>
        <w:t xml:space="preserve">                                                   </w:t>
      </w: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34248" w:rsidRPr="00C10F15" w:rsidRDefault="00D34248" w:rsidP="00D34248">
      <w:pPr>
        <w:rPr>
          <w:sz w:val="28"/>
          <w:szCs w:val="28"/>
        </w:rPr>
      </w:pPr>
    </w:p>
    <w:p w:rsidR="00D77E96" w:rsidRPr="00C10F15" w:rsidRDefault="00B039A7" w:rsidP="00D34248">
      <w:pPr>
        <w:jc w:val="center"/>
        <w:rPr>
          <w:sz w:val="28"/>
          <w:szCs w:val="28"/>
        </w:rPr>
      </w:pPr>
      <w:r w:rsidRPr="00C10F15">
        <w:rPr>
          <w:sz w:val="28"/>
          <w:szCs w:val="28"/>
        </w:rPr>
        <w:t xml:space="preserve"> 2015</w:t>
      </w:r>
      <w:r w:rsidR="00D77E96" w:rsidRPr="00C10F15">
        <w:rPr>
          <w:sz w:val="28"/>
          <w:szCs w:val="28"/>
        </w:rPr>
        <w:t xml:space="preserve"> г.</w:t>
      </w:r>
    </w:p>
    <w:p w:rsidR="00D34248" w:rsidRDefault="00D34248" w:rsidP="00D34248">
      <w:pPr>
        <w:jc w:val="center"/>
      </w:pPr>
    </w:p>
    <w:p w:rsidR="00B039A7" w:rsidRPr="00D34248" w:rsidRDefault="00D77E96" w:rsidP="00D34248">
      <w:pPr>
        <w:jc w:val="center"/>
        <w:rPr>
          <w:rFonts w:eastAsia="Calibri"/>
          <w:b/>
          <w:sz w:val="20"/>
          <w:szCs w:val="20"/>
          <w:lang w:eastAsia="en-US"/>
        </w:rPr>
      </w:pPr>
      <w:r w:rsidRPr="00D34248">
        <w:rPr>
          <w:bCs/>
          <w:i/>
          <w:sz w:val="20"/>
          <w:szCs w:val="20"/>
        </w:rPr>
        <w:t xml:space="preserve">            </w:t>
      </w:r>
      <w:r w:rsidRPr="00D34248">
        <w:rPr>
          <w:sz w:val="20"/>
          <w:szCs w:val="20"/>
        </w:rPr>
        <w:t>Рабочая программа профессионального модуля</w:t>
      </w:r>
      <w:r w:rsidRPr="00D34248">
        <w:rPr>
          <w:caps/>
          <w:sz w:val="20"/>
          <w:szCs w:val="20"/>
        </w:rPr>
        <w:t xml:space="preserve"> </w:t>
      </w:r>
      <w:r w:rsidRPr="00D34248">
        <w:rPr>
          <w:sz w:val="20"/>
          <w:szCs w:val="20"/>
        </w:rPr>
        <w:t>разработана на основе Федерального государственного образовательного стандарта  среднего  профессионального  образования  по профессии  110800.03 Электромонтер по ремонту и обслуживанию электрооборудования в се</w:t>
      </w:r>
      <w:r w:rsidR="00B039A7" w:rsidRPr="00D34248">
        <w:rPr>
          <w:sz w:val="20"/>
          <w:szCs w:val="20"/>
        </w:rPr>
        <w:t>льскохозяйственном производстве и программы ПМ.04</w:t>
      </w:r>
      <w:r w:rsidR="00B039A7" w:rsidRPr="00D34248">
        <w:rPr>
          <w:rFonts w:eastAsia="Calibri"/>
          <w:b/>
          <w:sz w:val="20"/>
          <w:szCs w:val="20"/>
          <w:lang w:eastAsia="en-US"/>
        </w:rPr>
        <w:t xml:space="preserve"> Монтаж и обслуживание воздушных линий электропередач напряжением 0,4 кв и 10 кв.</w:t>
      </w:r>
    </w:p>
    <w:p w:rsidR="00D77E96" w:rsidRPr="00D34248" w:rsidRDefault="00D77E96" w:rsidP="00D34248">
      <w:pPr>
        <w:rPr>
          <w:sz w:val="20"/>
          <w:szCs w:val="20"/>
        </w:rPr>
      </w:pP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B039A7" w:rsidRPr="00D34248" w:rsidRDefault="00B039A7" w:rsidP="00D3424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Организация-разработчик: ГАОУ СПО «Тетюшский сельскохозяйственный техникум»</w:t>
      </w:r>
    </w:p>
    <w:p w:rsidR="00B039A7" w:rsidRPr="00D34248" w:rsidRDefault="00B039A7" w:rsidP="00D3424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B039A7" w:rsidRPr="00D34248" w:rsidRDefault="00B039A7" w:rsidP="00D3424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Авторы: Кислова Г.Н. –преподаватель, методист </w:t>
      </w:r>
    </w:p>
    <w:p w:rsidR="00B039A7" w:rsidRPr="00D34248" w:rsidRDefault="00B039A7" w:rsidP="00D3424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Алиуллов З.С. преподаватель специальных  дисциплин и ПМ</w:t>
      </w:r>
    </w:p>
    <w:p w:rsidR="00D77E96" w:rsidRPr="00D34248" w:rsidRDefault="00B039A7" w:rsidP="00D3424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Бердников Н.А.- преподаватель технических дисциплин</w:t>
      </w:r>
      <w:r w:rsidR="00D77E96" w:rsidRPr="00D34248">
        <w:rPr>
          <w:sz w:val="20"/>
          <w:szCs w:val="20"/>
        </w:rPr>
        <w:t xml:space="preserve">                                </w:t>
      </w: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СОДЕРЖАНИЕ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D77E96" w:rsidRPr="00D34248" w:rsidTr="00277B81">
        <w:trPr>
          <w:trHeight w:val="931"/>
        </w:trPr>
        <w:tc>
          <w:tcPr>
            <w:tcW w:w="9007" w:type="dxa"/>
          </w:tcPr>
          <w:p w:rsidR="00D77E96" w:rsidRPr="00D34248" w:rsidRDefault="00D77E96" w:rsidP="00D34248">
            <w:pPr>
              <w:pStyle w:val="1"/>
              <w:ind w:firstLine="0"/>
              <w:rPr>
                <w:b/>
                <w:caps/>
                <w:sz w:val="20"/>
                <w:szCs w:val="20"/>
              </w:rPr>
            </w:pPr>
          </w:p>
          <w:p w:rsidR="00D77E96" w:rsidRPr="00D34248" w:rsidRDefault="00D77E96" w:rsidP="00D34248">
            <w:pPr>
              <w:pStyle w:val="1"/>
              <w:ind w:firstLine="0"/>
              <w:rPr>
                <w:b/>
                <w:caps/>
                <w:sz w:val="20"/>
                <w:szCs w:val="20"/>
              </w:rPr>
            </w:pPr>
          </w:p>
          <w:p w:rsidR="00D77E96" w:rsidRPr="00D34248" w:rsidRDefault="00D77E96" w:rsidP="00D34248">
            <w:pPr>
              <w:pStyle w:val="1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1. ПАСПОРТ ПРОГРАММЫ ПРОФЕССИОНАЛЬНОГО МОДУЛЯ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стр.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</w:t>
            </w:r>
          </w:p>
        </w:tc>
      </w:tr>
      <w:tr w:rsidR="00D77E96" w:rsidRPr="00D34248" w:rsidTr="00277B81">
        <w:trPr>
          <w:trHeight w:val="720"/>
        </w:trPr>
        <w:tc>
          <w:tcPr>
            <w:tcW w:w="9007" w:type="dxa"/>
          </w:tcPr>
          <w:p w:rsidR="00D77E96" w:rsidRPr="00D34248" w:rsidRDefault="00D77E96" w:rsidP="00D34248">
            <w:pPr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2. результаты освоения ПРОФЕССИОНАЛЬНОГО МОДУЛЯ</w:t>
            </w:r>
          </w:p>
          <w:p w:rsidR="00D77E96" w:rsidRPr="00D34248" w:rsidRDefault="00D77E96" w:rsidP="00D3424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80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</w:tc>
      </w:tr>
      <w:tr w:rsidR="00D77E96" w:rsidRPr="00D34248" w:rsidTr="00277B81">
        <w:trPr>
          <w:trHeight w:val="594"/>
        </w:trPr>
        <w:tc>
          <w:tcPr>
            <w:tcW w:w="9007" w:type="dxa"/>
          </w:tcPr>
          <w:p w:rsidR="00D77E96" w:rsidRPr="00D34248" w:rsidRDefault="00D77E96" w:rsidP="00D34248">
            <w:pPr>
              <w:pStyle w:val="1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3. СТРУКТУРА и  содержание профессионального модуля</w:t>
            </w:r>
          </w:p>
          <w:p w:rsidR="00D77E96" w:rsidRPr="00D34248" w:rsidRDefault="00D77E96" w:rsidP="00D3424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80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7</w:t>
            </w:r>
          </w:p>
        </w:tc>
      </w:tr>
      <w:tr w:rsidR="00D77E96" w:rsidRPr="00D34248" w:rsidTr="00277B81">
        <w:trPr>
          <w:trHeight w:val="692"/>
        </w:trPr>
        <w:tc>
          <w:tcPr>
            <w:tcW w:w="9007" w:type="dxa"/>
          </w:tcPr>
          <w:p w:rsidR="00D77E96" w:rsidRPr="00D34248" w:rsidRDefault="00D77E96" w:rsidP="00D34248">
            <w:pPr>
              <w:pStyle w:val="1"/>
              <w:ind w:firstLine="0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4 условия реализации программы ПРОФЕССИОНАЛЬНОГО МОДУЛЯ</w:t>
            </w:r>
          </w:p>
          <w:p w:rsidR="00D77E96" w:rsidRPr="00D34248" w:rsidRDefault="00D77E96" w:rsidP="00D3424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80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14</w:t>
            </w:r>
          </w:p>
        </w:tc>
      </w:tr>
      <w:tr w:rsidR="00D77E96" w:rsidRPr="00D34248" w:rsidTr="00277B81">
        <w:trPr>
          <w:trHeight w:val="692"/>
        </w:trPr>
        <w:tc>
          <w:tcPr>
            <w:tcW w:w="9007" w:type="dxa"/>
          </w:tcPr>
          <w:p w:rsidR="00D77E96" w:rsidRPr="00D34248" w:rsidRDefault="00D77E96" w:rsidP="00D34248">
            <w:pPr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D34248">
              <w:rPr>
                <w:b/>
                <w:bCs/>
                <w:sz w:val="20"/>
                <w:szCs w:val="20"/>
              </w:rPr>
              <w:t>)</w:t>
            </w:r>
            <w:r w:rsidRPr="00D34248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80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16</w:t>
            </w:r>
          </w:p>
        </w:tc>
      </w:tr>
    </w:tbl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 xml:space="preserve">1. паспорт ПРОГРАММЫ </w:t>
      </w: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ПРОФЕССИОНАЛЬНОГО МОДУЛЯ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  <w:u w:val="single"/>
        </w:rPr>
        <w:t>Монтаж и обслуживание воздушных линий электропередач напряжением 0,4 кВ и 10 кВ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ab/>
      </w:r>
      <w:r w:rsidRPr="00D34248">
        <w:rPr>
          <w:b/>
          <w:sz w:val="20"/>
          <w:szCs w:val="20"/>
        </w:rPr>
        <w:tab/>
      </w:r>
      <w:r w:rsidRPr="00D34248">
        <w:rPr>
          <w:b/>
          <w:sz w:val="20"/>
          <w:szCs w:val="20"/>
        </w:rPr>
        <w:tab/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1.1. Область применения программы</w:t>
      </w:r>
    </w:p>
    <w:p w:rsidR="00D77E96" w:rsidRPr="00D34248" w:rsidRDefault="00D77E96" w:rsidP="00D34248">
      <w:pPr>
        <w:ind w:firstLine="73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Программа профессионального модуля является частью </w:t>
      </w:r>
      <w:r w:rsidR="00B039A7" w:rsidRPr="00D34248">
        <w:rPr>
          <w:sz w:val="20"/>
          <w:szCs w:val="20"/>
        </w:rPr>
        <w:t xml:space="preserve">программы профессиональной подготвки по профессии 19681 Электромонтер по ремонту и ослуживанию оборудования  </w:t>
      </w:r>
      <w:r w:rsidRPr="00D34248">
        <w:rPr>
          <w:sz w:val="20"/>
          <w:szCs w:val="20"/>
        </w:rPr>
        <w:t>в с</w:t>
      </w:r>
      <w:r w:rsidR="00B039A7" w:rsidRPr="00D34248">
        <w:rPr>
          <w:sz w:val="20"/>
          <w:szCs w:val="20"/>
        </w:rPr>
        <w:t>оответствии с ФГОС по профессии35.01.15.</w:t>
      </w:r>
      <w:r w:rsidRPr="00D34248">
        <w:rPr>
          <w:sz w:val="20"/>
          <w:szCs w:val="20"/>
        </w:rPr>
        <w:t xml:space="preserve"> </w:t>
      </w:r>
      <w:r w:rsidRPr="00D34248">
        <w:rPr>
          <w:b/>
          <w:sz w:val="20"/>
          <w:szCs w:val="20"/>
          <w:u w:val="single"/>
        </w:rPr>
        <w:t xml:space="preserve">  Электромонтёр по ремонту и обслуживанию электрооборудования в сельском хозяйстве в </w:t>
      </w:r>
      <w:r w:rsidRPr="00D34248">
        <w:rPr>
          <w:sz w:val="20"/>
          <w:szCs w:val="20"/>
        </w:rPr>
        <w:t xml:space="preserve"> части освоения основного вида профессиональной деятельности (ВПД):</w:t>
      </w:r>
      <w:r w:rsidRPr="00D34248">
        <w:rPr>
          <w:b/>
          <w:caps/>
          <w:sz w:val="20"/>
          <w:szCs w:val="20"/>
          <w:u w:val="single"/>
        </w:rPr>
        <w:t xml:space="preserve"> </w:t>
      </w:r>
      <w:r w:rsidRPr="00D34248">
        <w:rPr>
          <w:b/>
          <w:sz w:val="20"/>
          <w:szCs w:val="20"/>
          <w:u w:val="single"/>
        </w:rPr>
        <w:t xml:space="preserve">Монтаж и обслуживание воздушных линий электропередач напряжением 0,4кВ и 10 кВ </w:t>
      </w:r>
      <w:r w:rsidRPr="00D34248">
        <w:rPr>
          <w:sz w:val="20"/>
          <w:szCs w:val="20"/>
        </w:rPr>
        <w:t xml:space="preserve">и соответствующих профессиональных компетенций (ПК): </w:t>
      </w:r>
    </w:p>
    <w:p w:rsidR="00D77E96" w:rsidRPr="00D34248" w:rsidRDefault="00D77E96" w:rsidP="00D34248">
      <w:pPr>
        <w:pStyle w:val="af4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ПК4.1.  Выполнять монтаж воздушных линий напряжением 0,4 кВ.</w:t>
      </w:r>
    </w:p>
    <w:p w:rsidR="00D77E96" w:rsidRPr="00D34248" w:rsidRDefault="00D77E96" w:rsidP="00D34248">
      <w:pPr>
        <w:ind w:firstLine="720"/>
        <w:rPr>
          <w:sz w:val="20"/>
          <w:szCs w:val="20"/>
        </w:rPr>
      </w:pPr>
      <w:r w:rsidRPr="00D34248">
        <w:rPr>
          <w:sz w:val="20"/>
          <w:szCs w:val="20"/>
        </w:rPr>
        <w:t>ПК 4.2. Выполнять монтаж воздушных линий напряжением 10 кВ.</w:t>
      </w:r>
    </w:p>
    <w:p w:rsidR="00D77E96" w:rsidRPr="00D34248" w:rsidRDefault="00D77E96" w:rsidP="00D34248">
      <w:pPr>
        <w:ind w:firstLine="720"/>
        <w:rPr>
          <w:sz w:val="20"/>
          <w:szCs w:val="20"/>
        </w:rPr>
      </w:pPr>
      <w:r w:rsidRPr="00D34248">
        <w:rPr>
          <w:sz w:val="20"/>
          <w:szCs w:val="20"/>
        </w:rPr>
        <w:t>ПК 4.3. Выполнять монтаж трансформаторных подстанций напряжением</w:t>
      </w:r>
    </w:p>
    <w:p w:rsidR="00D77E96" w:rsidRPr="00D34248" w:rsidRDefault="00D77E96" w:rsidP="00D34248">
      <w:pPr>
        <w:ind w:firstLine="720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0,4 кВ и 10 кВ.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ПК 4.4.Выполнять техническое обслуживание воздушных линий электро-</w:t>
      </w:r>
    </w:p>
    <w:p w:rsidR="00D77E96" w:rsidRPr="00D34248" w:rsidRDefault="00D77E96" w:rsidP="00D34248">
      <w:pPr>
        <w:ind w:firstLine="720"/>
        <w:rPr>
          <w:sz w:val="20"/>
          <w:szCs w:val="20"/>
        </w:rPr>
      </w:pPr>
      <w:r w:rsidRPr="00D34248">
        <w:rPr>
          <w:sz w:val="20"/>
          <w:szCs w:val="20"/>
        </w:rPr>
        <w:tab/>
        <w:t xml:space="preserve">   передач  напряжением 0,4 кВ и 10 кВ.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1.2. Цели и задачи модуля – требования к результатам освоения модуля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D77E96" w:rsidRPr="00D34248" w:rsidRDefault="00D77E96" w:rsidP="00D34248">
      <w:pPr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иметь практический опыт: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 xml:space="preserve">Выполнения работу по смене и установке опор, оснастке их изоляторами и арматурой;  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Монтажа воздушных линей электропередач;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Технического обслуживания воздушных линий электропередач  напряжением 0,4 кВ и 10 кВ;</w:t>
      </w:r>
    </w:p>
    <w:p w:rsidR="00D77E96" w:rsidRPr="00D34248" w:rsidRDefault="00D77E96" w:rsidP="00D34248">
      <w:pPr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уметь: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выполнять технологические операции по монтажу воздушных линий электропередач  напряжением 0,4 кВ;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выполнять технологические операции по монтажу воздушных линий электропередач  напряжением 10 кВ;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выполнять технические операции по монтажу трансформаторных подстанций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напряжением 0,4 кВ и 10 кВ;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lastRenderedPageBreak/>
        <w:t>выполнять технологические операции по ремонту воздушных линий электропередач  напряжением 0,4 кВ и 10 кВ;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измерять нагрузки и напряжения на воздушных линиях электропередач;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заменять изоляторы.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b/>
          <w:sz w:val="20"/>
          <w:szCs w:val="20"/>
        </w:rPr>
        <w:t>знать:</w:t>
      </w:r>
      <w:r w:rsidRPr="00D34248">
        <w:rPr>
          <w:sz w:val="20"/>
          <w:szCs w:val="20"/>
        </w:rPr>
        <w:t xml:space="preserve">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характеристики устройство воздушных питающих и распределительных линий электропередач;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характеристики основных элементов воздушных линий: проводов, защитных тросов, опор,  и их элементов, изоляторов и арматуры, фундаментов, контуров заземления, спусков;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конструкции опор (деревянных, металлических и железобетонных), способы их крепления в грунте;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 xml:space="preserve">приёмы залезания на опоры; 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способы определения надёжности опор, установки и крепления пасынков и приставок к стойкам опор;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характеристика проводов воздушных линий электропередачи и их крепления на опорах;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назначение и устройство различных видов изоляторов;</w:t>
      </w:r>
    </w:p>
    <w:p w:rsidR="00D77E96" w:rsidRPr="00D34248" w:rsidRDefault="00D77E96" w:rsidP="00D34248">
      <w:pPr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назначение и характеристики различных типов арматур линий электропередач (натяжной, контактной, соединительной ) и  условиях их применения;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характеристику линейной аппаратуры напряжением выше 1000кВ;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правила техники безопасности при монтаже и обслуживании воздушных линий электропередач;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правила выполнения заземления промежуточных опор и трансформаторных подстанций 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rPr>
          <w:sz w:val="20"/>
          <w:szCs w:val="20"/>
        </w:rPr>
      </w:pPr>
      <w:r w:rsidRPr="00D34248">
        <w:rPr>
          <w:sz w:val="20"/>
          <w:szCs w:val="20"/>
        </w:rPr>
        <w:t>особенности выполнения монтажа и обслуживания воздушных линий различного назначения и напряжения.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1.3.  Количество часов на освоение программы профессионального модуля: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всего </w:t>
      </w:r>
      <w:r w:rsidR="002F24D1" w:rsidRPr="00D34248">
        <w:rPr>
          <w:sz w:val="20"/>
          <w:szCs w:val="20"/>
        </w:rPr>
        <w:t xml:space="preserve">–76 </w:t>
      </w:r>
      <w:r w:rsidRPr="00D34248">
        <w:rPr>
          <w:sz w:val="20"/>
          <w:szCs w:val="20"/>
        </w:rPr>
        <w:t xml:space="preserve"> часов, в том числе: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максимальной учебной нагрузки обучающегося –</w:t>
      </w:r>
      <w:r w:rsidR="002F24D1" w:rsidRPr="00D34248">
        <w:rPr>
          <w:sz w:val="20"/>
          <w:szCs w:val="20"/>
          <w:u w:val="single"/>
        </w:rPr>
        <w:t>36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>часа, включая: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обязательной аудиторной учебной нагрузки обучающегося – </w:t>
      </w:r>
      <w:r w:rsidR="002F24D1" w:rsidRPr="00D34248">
        <w:rPr>
          <w:sz w:val="20"/>
          <w:szCs w:val="20"/>
          <w:u w:val="single"/>
        </w:rPr>
        <w:t>24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>часа;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самостоятельной работы обучающегося – </w:t>
      </w:r>
      <w:r w:rsidR="002F24D1" w:rsidRPr="00D34248">
        <w:rPr>
          <w:sz w:val="20"/>
          <w:szCs w:val="20"/>
          <w:u w:val="single"/>
        </w:rPr>
        <w:t>12</w:t>
      </w:r>
      <w:r w:rsidRPr="00D34248">
        <w:rPr>
          <w:sz w:val="20"/>
          <w:szCs w:val="20"/>
          <w:u w:val="single"/>
        </w:rPr>
        <w:t xml:space="preserve"> </w:t>
      </w:r>
      <w:r w:rsidRPr="00D34248">
        <w:rPr>
          <w:sz w:val="20"/>
          <w:szCs w:val="20"/>
        </w:rPr>
        <w:t xml:space="preserve"> часов;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учебной и производственной практики – </w:t>
      </w:r>
      <w:r w:rsidR="002F24D1" w:rsidRPr="00D34248">
        <w:rPr>
          <w:sz w:val="20"/>
          <w:szCs w:val="20"/>
          <w:u w:val="single"/>
        </w:rPr>
        <w:t>40</w:t>
      </w:r>
      <w:r w:rsidR="002F24D1" w:rsidRPr="00D34248">
        <w:rPr>
          <w:sz w:val="20"/>
          <w:szCs w:val="20"/>
        </w:rPr>
        <w:t xml:space="preserve"> часов</w:t>
      </w:r>
      <w:r w:rsidRPr="00D34248">
        <w:rPr>
          <w:sz w:val="20"/>
          <w:szCs w:val="20"/>
        </w:rPr>
        <w:t xml:space="preserve">  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D34248">
        <w:rPr>
          <w:sz w:val="20"/>
          <w:szCs w:val="20"/>
        </w:rPr>
        <w:t xml:space="preserve"> </w:t>
      </w:r>
      <w:r w:rsidRPr="00D34248">
        <w:rPr>
          <w:b/>
          <w:caps/>
          <w:sz w:val="20"/>
          <w:szCs w:val="20"/>
        </w:rPr>
        <w:t xml:space="preserve">2. результаты освоения ПРОФЕССИОНАЛЬНОГО МОДУЛЯ 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         Результатом освоения программы профессионального модуля является овладение обучающимися видом профессиональной деятельности по монтажу и обслуживанию воздушных линий электропередач напряжением 0,4кВ и 10 кВ, профессиональных компетенций (ПК) и общих компетенций (ОК):</w:t>
      </w: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D77E96" w:rsidRPr="00D34248" w:rsidTr="00277B81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Наименование результата обучения</w:t>
            </w:r>
          </w:p>
        </w:tc>
      </w:tr>
      <w:tr w:rsidR="00D77E96" w:rsidRPr="00D34248" w:rsidTr="00277B81">
        <w:trPr>
          <w:trHeight w:val="44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 4.1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монтаж воздушных линий напряжением 0,4 кВ. </w:t>
            </w:r>
          </w:p>
        </w:tc>
      </w:tr>
      <w:tr w:rsidR="00D77E96" w:rsidRPr="00D34248" w:rsidTr="00277B81">
        <w:trPr>
          <w:trHeight w:val="58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 4.2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монтаж воздушных линий напряжением 10 кВ.</w:t>
            </w:r>
          </w:p>
        </w:tc>
      </w:tr>
      <w:tr w:rsidR="00D77E96" w:rsidRPr="00D34248" w:rsidTr="00277B81">
        <w:trPr>
          <w:trHeight w:val="49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 4.3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монтаж трансформаторных подстанций напряжением  0,4 кВ и 10 кВ.</w:t>
            </w:r>
          </w:p>
        </w:tc>
      </w:tr>
      <w:tr w:rsidR="00D77E96" w:rsidRPr="00D34248" w:rsidTr="00277B81">
        <w:trPr>
          <w:trHeight w:val="249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ПК 4.4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техническое обслуживание воздушных линий электро передач  напряжением 0,4 кВ и 10 кВ.</w:t>
            </w:r>
          </w:p>
        </w:tc>
      </w:tr>
      <w:tr w:rsidR="00D77E96" w:rsidRPr="00D34248" w:rsidTr="00277B81">
        <w:trPr>
          <w:trHeight w:val="45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pStyle w:val="af3"/>
              <w:widowControl w:val="0"/>
              <w:ind w:left="0" w:firstLine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77E96" w:rsidRPr="00D34248" w:rsidTr="00277B81">
        <w:trPr>
          <w:trHeight w:val="49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 Организовывать собственную деятельность, исходя из цели и способов ее достижения, определенных руководителем</w:t>
            </w:r>
          </w:p>
        </w:tc>
      </w:tr>
      <w:tr w:rsidR="00D77E96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D77E96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D77E96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77E96" w:rsidRPr="00D34248" w:rsidTr="00277B81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D77E96" w:rsidRPr="00D34248" w:rsidTr="00277B81">
        <w:trPr>
          <w:trHeight w:val="52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Готовить к работе производственное помещение и поддерживать его санитарное состояние.</w:t>
            </w:r>
          </w:p>
        </w:tc>
      </w:tr>
      <w:tr w:rsidR="00D77E96" w:rsidRPr="00D34248" w:rsidTr="00277B81">
        <w:trPr>
          <w:trHeight w:val="5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E96" w:rsidRPr="00D34248" w:rsidRDefault="00D77E96" w:rsidP="00D34248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D77E96" w:rsidRPr="00D34248">
          <w:footerReference w:type="even" r:id="rId13"/>
          <w:footerReference w:type="default" r:id="rId14"/>
          <w:pgSz w:w="11907" w:h="16840"/>
          <w:pgMar w:top="1134" w:right="851" w:bottom="992" w:left="1418" w:header="709" w:footer="709" w:gutter="0"/>
          <w:cols w:space="720"/>
        </w:sectPr>
      </w:pPr>
    </w:p>
    <w:p w:rsidR="00D77E96" w:rsidRPr="00D34248" w:rsidRDefault="00D77E96" w:rsidP="00D3424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>3. СТРУКТУРА и  содержание профессионального модуля</w:t>
      </w:r>
    </w:p>
    <w:p w:rsidR="00D77E96" w:rsidRPr="00D34248" w:rsidRDefault="00D77E96" w:rsidP="00D3424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i/>
          <w:sz w:val="20"/>
          <w:szCs w:val="20"/>
        </w:rPr>
      </w:pPr>
      <w:r w:rsidRPr="00D34248">
        <w:rPr>
          <w:b/>
          <w:sz w:val="20"/>
          <w:szCs w:val="20"/>
        </w:rPr>
        <w:t xml:space="preserve">4.1. Тематический план профессионального модуля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D77E96" w:rsidRPr="00D34248" w:rsidTr="00277B81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Коды</w:t>
            </w:r>
            <w:r w:rsidRPr="00D3424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34248">
              <w:rPr>
                <w:b/>
                <w:sz w:val="20"/>
                <w:szCs w:val="20"/>
              </w:rPr>
              <w:t>профессиональных</w:t>
            </w:r>
            <w:r w:rsidRPr="00D3424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34248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D34248">
              <w:rPr>
                <w:rStyle w:val="a9"/>
                <w:b/>
                <w:sz w:val="20"/>
                <w:szCs w:val="20"/>
              </w:rPr>
              <w:footnoteReference w:customMarkFollows="1" w:id="8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D34248">
              <w:rPr>
                <w:b/>
                <w:iCs/>
                <w:sz w:val="20"/>
                <w:szCs w:val="20"/>
              </w:rPr>
              <w:t>Всего часов</w:t>
            </w:r>
          </w:p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D77E96" w:rsidRPr="00D34248" w:rsidTr="00277B81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Учебная,</w:t>
            </w:r>
          </w:p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Производственная,</w:t>
            </w:r>
          </w:p>
          <w:p w:rsidR="00D77E96" w:rsidRPr="00D34248" w:rsidRDefault="00D77E96" w:rsidP="00D34248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часов</w:t>
            </w:r>
          </w:p>
          <w:p w:rsidR="00D77E96" w:rsidRPr="00D34248" w:rsidRDefault="00D77E96" w:rsidP="00D34248">
            <w:pPr>
              <w:pStyle w:val="21"/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D77E96" w:rsidRPr="00D34248" w:rsidTr="00277B81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Всего,</w:t>
            </w:r>
          </w:p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77E96" w:rsidRPr="00D34248" w:rsidTr="00277B81">
        <w:tc>
          <w:tcPr>
            <w:tcW w:w="677" w:type="pct"/>
            <w:shd w:val="clear" w:color="auto" w:fill="auto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8</w:t>
            </w:r>
          </w:p>
        </w:tc>
      </w:tr>
      <w:tr w:rsidR="00D77E96" w:rsidRPr="00D34248" w:rsidTr="00277B81">
        <w:trPr>
          <w:trHeight w:val="750"/>
        </w:trPr>
        <w:tc>
          <w:tcPr>
            <w:tcW w:w="677" w:type="pct"/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ПК 4.1-4.4</w:t>
            </w:r>
          </w:p>
        </w:tc>
        <w:tc>
          <w:tcPr>
            <w:tcW w:w="1198" w:type="pct"/>
            <w:shd w:val="clear" w:color="auto" w:fill="auto"/>
          </w:tcPr>
          <w:p w:rsidR="00D77E96" w:rsidRPr="00D34248" w:rsidRDefault="002F24D1" w:rsidP="00D34248">
            <w:pPr>
              <w:pStyle w:val="af4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Раздел.1</w:t>
            </w:r>
            <w:r w:rsidR="00D77E96" w:rsidRPr="00D34248">
              <w:rPr>
                <w:b/>
                <w:sz w:val="20"/>
                <w:szCs w:val="20"/>
              </w:rPr>
              <w:t xml:space="preserve"> Технология монтажа и технического обслуживания воздушных линий электропередач напряжением 0,4 кВ и 10 кВ</w:t>
            </w:r>
          </w:p>
        </w:tc>
        <w:tc>
          <w:tcPr>
            <w:tcW w:w="569" w:type="pct"/>
            <w:shd w:val="clear" w:color="auto" w:fill="auto"/>
          </w:tcPr>
          <w:p w:rsidR="00D77E96" w:rsidRPr="00D34248" w:rsidRDefault="004F3EEA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6" w:type="pct"/>
            <w:shd w:val="clear" w:color="auto" w:fill="auto"/>
          </w:tcPr>
          <w:p w:rsidR="00D77E96" w:rsidRPr="00D34248" w:rsidRDefault="004F3EEA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D77E96" w:rsidRPr="00D34248" w:rsidRDefault="004F3EEA" w:rsidP="00D34248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</w:tc>
        <w:tc>
          <w:tcPr>
            <w:tcW w:w="622" w:type="pct"/>
            <w:shd w:val="clear" w:color="auto" w:fill="auto"/>
          </w:tcPr>
          <w:p w:rsidR="00D77E96" w:rsidRPr="00D34248" w:rsidRDefault="004F3EEA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D77E96" w:rsidRPr="00D34248" w:rsidRDefault="00D77E96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36</w:t>
            </w:r>
          </w:p>
        </w:tc>
      </w:tr>
      <w:tr w:rsidR="00D77E96" w:rsidRPr="00D34248" w:rsidTr="00277B81">
        <w:trPr>
          <w:trHeight w:val="750"/>
        </w:trPr>
        <w:tc>
          <w:tcPr>
            <w:tcW w:w="677" w:type="pct"/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D77E96" w:rsidRPr="00D34248" w:rsidRDefault="00D77E96" w:rsidP="00D34248">
            <w:pPr>
              <w:pStyle w:val="af4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569" w:type="pct"/>
            <w:shd w:val="clear" w:color="auto" w:fill="auto"/>
          </w:tcPr>
          <w:p w:rsidR="00D77E96" w:rsidRPr="00D34248" w:rsidRDefault="004F3EEA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489" w:type="pct"/>
            <w:gridSpan w:val="3"/>
            <w:vMerge w:val="restart"/>
            <w:shd w:val="clear" w:color="auto" w:fill="C4BC96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D77E96" w:rsidRPr="00D34248" w:rsidRDefault="002F24D1" w:rsidP="00D34248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665" w:type="pc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D77E96" w:rsidRPr="00D34248" w:rsidTr="00277B81">
        <w:trPr>
          <w:trHeight w:val="390"/>
        </w:trPr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Производственная практика</w:t>
            </w:r>
            <w:r w:rsidRPr="00D34248">
              <w:rPr>
                <w:sz w:val="20"/>
                <w:szCs w:val="20"/>
              </w:rPr>
              <w:t>, часов</w:t>
            </w:r>
            <w:r w:rsidRPr="00D34248">
              <w:rPr>
                <w:b/>
                <w:sz w:val="20"/>
                <w:szCs w:val="20"/>
              </w:rPr>
              <w:t xml:space="preserve"> </w:t>
            </w:r>
            <w:r w:rsidRPr="00D34248">
              <w:rPr>
                <w:rFonts w:eastAsia="Calibri"/>
                <w:bCs/>
                <w:i/>
                <w:sz w:val="20"/>
                <w:szCs w:val="20"/>
              </w:rPr>
              <w:t>(если предусмотрена</w:t>
            </w:r>
            <w:r w:rsidRPr="00D34248">
              <w:rPr>
                <w:i/>
                <w:sz w:val="20"/>
                <w:szCs w:val="20"/>
              </w:rPr>
              <w:t xml:space="preserve"> итоговая (концентрированная) практика</w:t>
            </w:r>
            <w:r w:rsidRPr="00D34248">
              <w:rPr>
                <w:rFonts w:eastAsia="Calibri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:rsidR="00D77E96" w:rsidRPr="00D34248" w:rsidRDefault="004F3EEA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              20</w:t>
            </w:r>
          </w:p>
        </w:tc>
        <w:tc>
          <w:tcPr>
            <w:tcW w:w="1489" w:type="pct"/>
            <w:gridSpan w:val="3"/>
            <w:vMerge/>
            <w:shd w:val="clear" w:color="auto" w:fill="C4BC96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C4BC96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</w:tcPr>
          <w:p w:rsidR="00D77E96" w:rsidRPr="00D34248" w:rsidRDefault="002F24D1" w:rsidP="00D34248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20</w:t>
            </w:r>
          </w:p>
        </w:tc>
      </w:tr>
      <w:tr w:rsidR="00D77E96" w:rsidRPr="00D34248" w:rsidTr="00277B81">
        <w:tc>
          <w:tcPr>
            <w:tcW w:w="677" w:type="pc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</w:tcPr>
          <w:p w:rsidR="00D77E96" w:rsidRPr="00D34248" w:rsidRDefault="00D77E96" w:rsidP="00D34248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D77E96" w:rsidRPr="00D34248" w:rsidRDefault="004F3EEA" w:rsidP="00D3424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76</w:t>
            </w:r>
          </w:p>
        </w:tc>
        <w:tc>
          <w:tcPr>
            <w:tcW w:w="306" w:type="pct"/>
            <w:shd w:val="clear" w:color="auto" w:fill="auto"/>
          </w:tcPr>
          <w:p w:rsidR="00D77E96" w:rsidRPr="00D34248" w:rsidRDefault="004F3EEA" w:rsidP="00D3424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61" w:type="pct"/>
            <w:shd w:val="clear" w:color="auto" w:fill="auto"/>
          </w:tcPr>
          <w:p w:rsidR="00D77E96" w:rsidRPr="00D34248" w:rsidRDefault="004F3EEA" w:rsidP="00D34248">
            <w:pPr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22" w:type="pct"/>
            <w:shd w:val="clear" w:color="auto" w:fill="auto"/>
          </w:tcPr>
          <w:p w:rsidR="00D77E96" w:rsidRPr="00D34248" w:rsidRDefault="004F3EEA" w:rsidP="00D3424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D77E96" w:rsidRPr="00D34248" w:rsidRDefault="002F24D1" w:rsidP="00D3424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665" w:type="pct"/>
            <w:shd w:val="clear" w:color="auto" w:fill="auto"/>
          </w:tcPr>
          <w:p w:rsidR="00D77E96" w:rsidRPr="00D34248" w:rsidRDefault="002F24D1" w:rsidP="00D3424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20</w:t>
            </w:r>
          </w:p>
        </w:tc>
      </w:tr>
    </w:tbl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Содержание обучения по профессиональному модулю (ПМ)</w:t>
      </w:r>
    </w:p>
    <w:p w:rsidR="00D77E96" w:rsidRPr="00D34248" w:rsidRDefault="00D77E96" w:rsidP="00D34248">
      <w:pPr>
        <w:rPr>
          <w:sz w:val="20"/>
          <w:szCs w:val="20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8"/>
        <w:gridCol w:w="543"/>
        <w:gridCol w:w="6294"/>
        <w:gridCol w:w="35"/>
        <w:gridCol w:w="3218"/>
        <w:gridCol w:w="31"/>
        <w:gridCol w:w="1415"/>
        <w:gridCol w:w="236"/>
      </w:tblGrid>
      <w:tr w:rsidR="00D77E96" w:rsidRPr="00D34248" w:rsidTr="00277B81">
        <w:trPr>
          <w:gridAfter w:val="1"/>
          <w:wAfter w:w="236" w:type="dxa"/>
        </w:trPr>
        <w:tc>
          <w:tcPr>
            <w:tcW w:w="3158" w:type="dxa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37" w:type="dxa"/>
            <w:gridSpan w:val="2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D34248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3253" w:type="dxa"/>
            <w:gridSpan w:val="2"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6" w:type="dxa"/>
            <w:gridSpan w:val="2"/>
            <w:shd w:val="clear" w:color="auto" w:fill="FFFFFF"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D77E96" w:rsidRPr="00D34248" w:rsidTr="00277B81">
        <w:trPr>
          <w:gridAfter w:val="1"/>
          <w:wAfter w:w="236" w:type="dxa"/>
        </w:trPr>
        <w:tc>
          <w:tcPr>
            <w:tcW w:w="3158" w:type="dxa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37" w:type="dxa"/>
            <w:gridSpan w:val="2"/>
          </w:tcPr>
          <w:p w:rsidR="00D77E96" w:rsidRPr="00D34248" w:rsidRDefault="00D77E96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53" w:type="dxa"/>
            <w:gridSpan w:val="2"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6" w:type="dxa"/>
            <w:gridSpan w:val="2"/>
            <w:shd w:val="clear" w:color="auto" w:fill="FFFFFF"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D77E96" w:rsidRPr="00D34248" w:rsidTr="00277B81">
        <w:trPr>
          <w:gridAfter w:val="1"/>
          <w:wAfter w:w="236" w:type="dxa"/>
        </w:trPr>
        <w:tc>
          <w:tcPr>
            <w:tcW w:w="3158" w:type="dxa"/>
          </w:tcPr>
          <w:p w:rsidR="00D77E96" w:rsidRPr="00D34248" w:rsidRDefault="00D77E96" w:rsidP="00D34248">
            <w:pPr>
              <w:pStyle w:val="af4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МДК.04.01 </w:t>
            </w:r>
            <w:r w:rsidRPr="00D34248">
              <w:rPr>
                <w:bCs/>
                <w:sz w:val="20"/>
                <w:szCs w:val="20"/>
              </w:rPr>
              <w:t>Технологии монтажа и техническое обслуживания воздушных линий электропередач напряжением 0,4 кВ и 10 кВ</w:t>
            </w:r>
          </w:p>
        </w:tc>
        <w:tc>
          <w:tcPr>
            <w:tcW w:w="6837" w:type="dxa"/>
            <w:gridSpan w:val="2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D77E96" w:rsidRPr="00D34248" w:rsidRDefault="004F3EEA" w:rsidP="00D34248">
            <w:pPr>
              <w:jc w:val="center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t>76</w:t>
            </w:r>
          </w:p>
        </w:tc>
        <w:tc>
          <w:tcPr>
            <w:tcW w:w="1446" w:type="dxa"/>
            <w:gridSpan w:val="2"/>
            <w:vMerge w:val="restart"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</w:trPr>
        <w:tc>
          <w:tcPr>
            <w:tcW w:w="3158" w:type="dxa"/>
          </w:tcPr>
          <w:p w:rsidR="00D77E96" w:rsidRPr="00D34248" w:rsidRDefault="00D77E96" w:rsidP="00D34248">
            <w:pPr>
              <w:pStyle w:val="af4"/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.</w:t>
            </w:r>
            <w:r w:rsidRPr="00D34248">
              <w:rPr>
                <w:b/>
                <w:sz w:val="20"/>
                <w:szCs w:val="20"/>
              </w:rPr>
              <w:t>Раздел 1</w:t>
            </w:r>
            <w:r w:rsidRPr="00D34248">
              <w:rPr>
                <w:sz w:val="20"/>
                <w:szCs w:val="20"/>
              </w:rPr>
              <w:t xml:space="preserve"> Монтаж воздушных линий напряжением 0,4 кВ. </w:t>
            </w:r>
          </w:p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7" w:type="dxa"/>
            <w:gridSpan w:val="2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3" w:type="dxa"/>
            <w:gridSpan w:val="2"/>
          </w:tcPr>
          <w:p w:rsidR="00D77E96" w:rsidRPr="00D34248" w:rsidRDefault="004F3EE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</w:trPr>
        <w:tc>
          <w:tcPr>
            <w:tcW w:w="3158" w:type="dxa"/>
            <w:vMerge w:val="restart"/>
          </w:tcPr>
          <w:p w:rsidR="00D77E96" w:rsidRPr="00D34248" w:rsidRDefault="00D77E96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lastRenderedPageBreak/>
              <w:t>Тема 1.1</w:t>
            </w:r>
            <w:r w:rsidRPr="00D34248">
              <w:rPr>
                <w:rFonts w:eastAsia="Calibri"/>
                <w:bCs/>
                <w:sz w:val="20"/>
                <w:szCs w:val="20"/>
              </w:rPr>
              <w:t>.Воэдушные линии электропередачи.04кв</w:t>
            </w: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837" w:type="dxa"/>
            <w:gridSpan w:val="2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3253" w:type="dxa"/>
            <w:gridSpan w:val="2"/>
            <w:vMerge w:val="restart"/>
          </w:tcPr>
          <w:p w:rsidR="00D77E96" w:rsidRPr="00D34248" w:rsidRDefault="004F3EE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730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7" w:type="dxa"/>
            <w:gridSpan w:val="2"/>
            <w:shd w:val="clear" w:color="auto" w:fill="auto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Характеристики, устройство воздушных питающих и распределительных линий электропередач;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Характеристики основных элементов воздушных линий: 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-конструкции опор (деревянных, металлических и железобетонных), способы их крепления в грунте;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-характеристика проводов воздушных линий электропередачи и их крепления на опорах;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-назначение и устройство различных видов изоляторов;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-назначение и характеристики различных типов арматур линий электропередач (натяжной, контактной, соединительной ) и  условиях их применения;</w:t>
            </w:r>
          </w:p>
          <w:p w:rsidR="00D77E96" w:rsidRPr="00D34248" w:rsidRDefault="00D77E96" w:rsidP="00C10F15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-характеристика линейной аппаратуры напряжением выше 1000кВ;</w:t>
            </w: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shd w:val="clear" w:color="auto" w:fill="FFFFFF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699"/>
        </w:trPr>
        <w:tc>
          <w:tcPr>
            <w:tcW w:w="3158" w:type="dxa"/>
          </w:tcPr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Тема 1.2.</w:t>
            </w:r>
            <w:r w:rsidRPr="00D34248">
              <w:rPr>
                <w:rFonts w:eastAsia="Calibri"/>
                <w:bCs/>
                <w:sz w:val="20"/>
                <w:szCs w:val="20"/>
              </w:rPr>
              <w:t xml:space="preserve"> Монтаж ВЛ</w:t>
            </w:r>
          </w:p>
        </w:tc>
        <w:tc>
          <w:tcPr>
            <w:tcW w:w="6837" w:type="dxa"/>
            <w:gridSpan w:val="2"/>
            <w:shd w:val="clear" w:color="auto" w:fill="auto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Инструменты, механизмы и изделия для монтажа ремонта ВЛ.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Монтаж ЛЭП: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разбивка трассы воздушных линий;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рытьё котлованов под опоры;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сборка и оснастка опор;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подъём и установка опор;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- раскатка проводов; 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способы соединения проводов;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натягивание проводов, регулировка стрелы провеса;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крепление проводов;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заземление воздушных линий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- воздушные вводы.  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Приёмы залезания на опоры; 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Способы определения надёжности опор, установки и крепления пасынков и приставок к стойкам опор;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техники безопасности при монтаже воздушных линий электропередач;</w:t>
            </w:r>
          </w:p>
          <w:p w:rsidR="00D77E96" w:rsidRPr="00D34248" w:rsidRDefault="00D77E96" w:rsidP="00C10F15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Особенности выполнения монтажа воздушных линий различного назначения и напряжения.</w:t>
            </w:r>
          </w:p>
        </w:tc>
        <w:tc>
          <w:tcPr>
            <w:tcW w:w="3253" w:type="dxa"/>
            <w:gridSpan w:val="2"/>
          </w:tcPr>
          <w:p w:rsidR="00D77E96" w:rsidRPr="00D34248" w:rsidRDefault="004F3EE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12</w:t>
            </w:r>
          </w:p>
        </w:tc>
        <w:tc>
          <w:tcPr>
            <w:tcW w:w="1446" w:type="dxa"/>
            <w:gridSpan w:val="2"/>
            <w:shd w:val="clear" w:color="auto" w:fill="FFFFFF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70"/>
        </w:trPr>
        <w:tc>
          <w:tcPr>
            <w:tcW w:w="3158" w:type="dxa"/>
            <w:vMerge w:val="restart"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7" w:type="dxa"/>
            <w:gridSpan w:val="2"/>
            <w:tcBorders>
              <w:top w:val="nil"/>
            </w:tcBorders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Лабораторные</w:t>
            </w:r>
            <w:r w:rsidRPr="00D3424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34248">
              <w:rPr>
                <w:rFonts w:eastAsia="Calibri"/>
                <w:b/>
                <w:bCs/>
                <w:sz w:val="20"/>
                <w:szCs w:val="20"/>
              </w:rPr>
              <w:t>работы</w:t>
            </w:r>
            <w:r w:rsidRPr="00D34248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53" w:type="dxa"/>
            <w:gridSpan w:val="2"/>
            <w:vMerge w:val="restart"/>
          </w:tcPr>
          <w:p w:rsidR="00D77E96" w:rsidRPr="00D34248" w:rsidRDefault="004F3EE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</w:tc>
        <w:tc>
          <w:tcPr>
            <w:tcW w:w="1446" w:type="dxa"/>
            <w:gridSpan w:val="2"/>
            <w:vMerge w:val="restart"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</w:tcPr>
          <w:p w:rsidR="00D77E96" w:rsidRPr="00D34248" w:rsidRDefault="00D77E96" w:rsidP="00D3424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294" w:type="dxa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37" w:type="dxa"/>
            <w:gridSpan w:val="2"/>
          </w:tcPr>
          <w:p w:rsidR="00D77E96" w:rsidRPr="00D34248" w:rsidRDefault="00D77E96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255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</w:tcPr>
          <w:p w:rsidR="00D77E96" w:rsidRPr="00D34248" w:rsidRDefault="00D77E96" w:rsidP="00D3424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6294" w:type="dxa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Расчет и выбор проводов.</w:t>
            </w: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220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</w:tcPr>
          <w:p w:rsidR="00D77E96" w:rsidRPr="00D34248" w:rsidRDefault="00D77E96" w:rsidP="00D3424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6294" w:type="dxa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Разметочные работы</w:t>
            </w: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270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</w:tcPr>
          <w:p w:rsidR="00D77E96" w:rsidRPr="00D34248" w:rsidRDefault="00D77E96" w:rsidP="00D3424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6294" w:type="dxa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Установка опор.</w:t>
            </w: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225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</w:tcPr>
          <w:p w:rsidR="00D77E96" w:rsidRPr="00D34248" w:rsidRDefault="00D77E96" w:rsidP="00D3424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6294" w:type="dxa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Приёмы залезания на опоры.</w:t>
            </w: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195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</w:tcPr>
          <w:p w:rsidR="00D77E96" w:rsidRPr="00D34248" w:rsidRDefault="00D77E96" w:rsidP="00D3424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6294" w:type="dxa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Установка изоляторов.</w:t>
            </w: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255"/>
        </w:trPr>
        <w:tc>
          <w:tcPr>
            <w:tcW w:w="3158" w:type="dxa"/>
            <w:vMerge/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</w:tcPr>
          <w:p w:rsidR="00D77E96" w:rsidRPr="00D34248" w:rsidRDefault="00D77E96" w:rsidP="00D34248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6294" w:type="dxa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Протяжка проводов</w:t>
            </w:r>
          </w:p>
        </w:tc>
        <w:tc>
          <w:tcPr>
            <w:tcW w:w="3253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230"/>
        </w:trPr>
        <w:tc>
          <w:tcPr>
            <w:tcW w:w="9995" w:type="dxa"/>
            <w:gridSpan w:val="3"/>
            <w:vMerge w:val="restart"/>
          </w:tcPr>
          <w:p w:rsidR="00D77E96" w:rsidRPr="00D34248" w:rsidRDefault="00D77E96" w:rsidP="00D34248">
            <w:pPr>
              <w:rPr>
                <w:i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 при изучении раздела</w:t>
            </w:r>
            <w:r w:rsidRPr="00D34248">
              <w:rPr>
                <w:i/>
                <w:sz w:val="20"/>
                <w:szCs w:val="20"/>
              </w:rPr>
              <w:t xml:space="preserve"> </w:t>
            </w:r>
            <w:r w:rsidRPr="00D34248">
              <w:rPr>
                <w:b/>
                <w:sz w:val="20"/>
                <w:szCs w:val="20"/>
              </w:rPr>
              <w:t>.</w:t>
            </w:r>
            <w:r w:rsidRPr="00D34248">
              <w:rPr>
                <w:i/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lastRenderedPageBreak/>
              <w:t>Проверка разрядников и проходных изоляторов.</w:t>
            </w:r>
          </w:p>
          <w:p w:rsidR="00D77E96" w:rsidRPr="00D34248" w:rsidRDefault="00D77E96" w:rsidP="00D34248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Проверка  рубильников и переключателей.</w:t>
            </w:r>
          </w:p>
          <w:p w:rsidR="00D77E96" w:rsidRPr="00D34248" w:rsidRDefault="00D77E96" w:rsidP="00D34248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Проверка магнитных пускателей и реле.</w:t>
            </w:r>
          </w:p>
        </w:tc>
        <w:tc>
          <w:tcPr>
            <w:tcW w:w="3253" w:type="dxa"/>
            <w:gridSpan w:val="2"/>
            <w:vMerge w:val="restart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lastRenderedPageBreak/>
              <w:t>1</w:t>
            </w:r>
            <w:r w:rsidR="004F3EEA" w:rsidRPr="00D342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6" w:type="dxa"/>
            <w:gridSpan w:val="2"/>
            <w:vMerge/>
            <w:tcBorders>
              <w:bottom w:val="single" w:sz="4" w:space="0" w:color="auto"/>
            </w:tcBorders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  <w:trHeight w:val="730"/>
        </w:trPr>
        <w:tc>
          <w:tcPr>
            <w:tcW w:w="9995" w:type="dxa"/>
            <w:gridSpan w:val="3"/>
            <w:vMerge/>
            <w:tcBorders>
              <w:bottom w:val="single" w:sz="4" w:space="0" w:color="auto"/>
            </w:tcBorders>
          </w:tcPr>
          <w:p w:rsidR="00D77E96" w:rsidRPr="00D34248" w:rsidRDefault="00D77E96" w:rsidP="00D34248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253" w:type="dxa"/>
            <w:gridSpan w:val="2"/>
            <w:vMerge/>
            <w:tcBorders>
              <w:bottom w:val="single" w:sz="4" w:space="0" w:color="auto"/>
            </w:tcBorders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 w:val="restart"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</w:trPr>
        <w:tc>
          <w:tcPr>
            <w:tcW w:w="9995" w:type="dxa"/>
            <w:gridSpan w:val="3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lastRenderedPageBreak/>
              <w:t>Примерная тематика домашних заданий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1. </w:t>
            </w:r>
            <w:r w:rsidRPr="00D34248">
              <w:rPr>
                <w:sz w:val="20"/>
                <w:szCs w:val="20"/>
              </w:rPr>
              <w:t>Устройство трансформаторной подстанции. напряжением 04кВ и 10 кВ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2. Устройство заземления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3. Виды опор</w:t>
            </w:r>
          </w:p>
        </w:tc>
        <w:tc>
          <w:tcPr>
            <w:tcW w:w="3253" w:type="dxa"/>
            <w:gridSpan w:val="2"/>
            <w:vMerge/>
            <w:shd w:val="clear" w:color="auto" w:fill="C0C0C0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Merge/>
            <w:shd w:val="clear" w:color="auto" w:fill="EEECE1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rPr>
          <w:gridAfter w:val="1"/>
          <w:wAfter w:w="236" w:type="dxa"/>
        </w:trPr>
        <w:tc>
          <w:tcPr>
            <w:tcW w:w="9995" w:type="dxa"/>
            <w:gridSpan w:val="3"/>
          </w:tcPr>
          <w:p w:rsidR="00D77E96" w:rsidRPr="00D34248" w:rsidRDefault="00D77E96" w:rsidP="00D3424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D77E96" w:rsidRPr="00D34248" w:rsidRDefault="00D77E96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 xml:space="preserve">Виды работ:       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Подготовительные работы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Разметочные работы. 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Установка на опоры.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Установка трансформаторов на опоры.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Установка разрядников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Установка заземляющих устройств</w:t>
            </w:r>
          </w:p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Техника безопасности при установке и монтаже.</w:t>
            </w:r>
          </w:p>
        </w:tc>
        <w:tc>
          <w:tcPr>
            <w:tcW w:w="3253" w:type="dxa"/>
            <w:gridSpan w:val="2"/>
          </w:tcPr>
          <w:p w:rsidR="00D77E96" w:rsidRPr="00D34248" w:rsidRDefault="004F3EE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446" w:type="dxa"/>
            <w:gridSpan w:val="2"/>
            <w:vMerge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661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E96" w:rsidRPr="00D34248" w:rsidRDefault="00D77E96" w:rsidP="00D34248">
            <w:pPr>
              <w:jc w:val="right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 по профессиональному модулю</w:t>
            </w:r>
          </w:p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Монтаж воздушных линий</w:t>
            </w:r>
          </w:p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Прокладка проводов, крепление изоляторов, заземление опор.</w:t>
            </w:r>
          </w:p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Монтаж ТП</w:t>
            </w:r>
          </w:p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Обслуживание и ремонт линий 0,4 кВ.</w:t>
            </w:r>
          </w:p>
          <w:p w:rsidR="00D77E96" w:rsidRPr="00D34248" w:rsidRDefault="00D77E96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E96" w:rsidRPr="00D34248" w:rsidRDefault="00D77E96" w:rsidP="00D3424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77E96" w:rsidRPr="00D34248" w:rsidRDefault="004F3EEA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D77E96" w:rsidRPr="00D34248" w:rsidTr="00277B8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661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E96" w:rsidRPr="00D34248" w:rsidRDefault="00D77E96" w:rsidP="00D34248">
            <w:pPr>
              <w:jc w:val="right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jc w:val="right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E96" w:rsidRPr="00D34248" w:rsidRDefault="00D77E96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D77E96" w:rsidRPr="00D34248" w:rsidRDefault="004F3EEA" w:rsidP="00D3424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rFonts w:eastAsia="Calibr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D77E96" w:rsidRPr="00D34248" w:rsidRDefault="00D77E96" w:rsidP="00D34248">
            <w:pPr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  <w:szCs w:val="20"/>
        </w:rPr>
      </w:pPr>
      <w:r w:rsidRPr="00D34248">
        <w:rPr>
          <w:i/>
          <w:sz w:val="20"/>
          <w:szCs w:val="20"/>
        </w:rPr>
        <w:t xml:space="preserve">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  <w:szCs w:val="20"/>
        </w:rPr>
        <w:sectPr w:rsidR="00D77E96" w:rsidRPr="00D3424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lastRenderedPageBreak/>
        <w:t>4. условия  реализации  программы ПРОФЕССИОНАЛЬНОГО  МОДУЛЯ</w:t>
      </w:r>
    </w:p>
    <w:p w:rsidR="00D77E96" w:rsidRPr="00D34248" w:rsidRDefault="00D77E96" w:rsidP="00D34248">
      <w:pPr>
        <w:rPr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4.1. Требования к минимальному материально-техническому обеспечению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Реализация программы модуля предполагает наличие лабораторий «Контрольно-измерительные приборы» и «Техническое обслуживание электрооборудование», «Информационные технологии»; электромонтажной мастерской с необходимым электрооборудованием; библиотеки, читального зала с выходом в сеть Интернет.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Оборудование лабораторий:</w:t>
      </w:r>
    </w:p>
    <w:p w:rsidR="00D77E96" w:rsidRPr="00D34248" w:rsidRDefault="00D77E96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посадочные места по количеству обучающихся;</w:t>
      </w:r>
    </w:p>
    <w:p w:rsidR="00D77E96" w:rsidRPr="00D34248" w:rsidRDefault="00D77E96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рабочее место преподавателя;</w:t>
      </w:r>
    </w:p>
    <w:p w:rsidR="00D77E96" w:rsidRPr="00D34248" w:rsidRDefault="00D77E96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деталей, инструментов, приспособлений;</w:t>
      </w:r>
    </w:p>
    <w:p w:rsidR="00D77E96" w:rsidRPr="00D34248" w:rsidRDefault="00D77E96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документации;</w:t>
      </w:r>
    </w:p>
    <w:p w:rsidR="00D77E96" w:rsidRPr="00D34248" w:rsidRDefault="00D77E96" w:rsidP="00D3424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наглядные пособия (планшеты, действующие стенды, плакаты и др.).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Технические средства обучения:</w:t>
      </w:r>
    </w:p>
    <w:p w:rsidR="00D77E96" w:rsidRPr="00D34248" w:rsidRDefault="00D77E96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компьютеры (для обучающихся и преподавателя);</w:t>
      </w:r>
    </w:p>
    <w:p w:rsidR="00D77E96" w:rsidRPr="00D34248" w:rsidRDefault="00D77E96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принтер, сканер, модем (спутниковая система);</w:t>
      </w:r>
    </w:p>
    <w:p w:rsidR="00D77E96" w:rsidRPr="00D34248" w:rsidRDefault="00D77E96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проектор, демонстрационный экран; </w:t>
      </w:r>
    </w:p>
    <w:p w:rsidR="00D77E96" w:rsidRPr="00D34248" w:rsidRDefault="00D77E96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программное обеспечение общего и профессионального назначения;</w:t>
      </w:r>
    </w:p>
    <w:p w:rsidR="00D77E96" w:rsidRPr="00D34248" w:rsidRDefault="00D77E96" w:rsidP="00D3424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Оборудование мастерской и рабочих мест мастерской: </w:t>
      </w:r>
    </w:p>
    <w:p w:rsidR="00D77E96" w:rsidRPr="00D34248" w:rsidRDefault="00D77E96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рабочие места по количеству обучающихся;</w:t>
      </w:r>
    </w:p>
    <w:p w:rsidR="00D77E96" w:rsidRPr="00D34248" w:rsidRDefault="00D77E96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станки: сверлильный, заточной и верстак слесарный;</w:t>
      </w:r>
    </w:p>
    <w:p w:rsidR="00D77E96" w:rsidRPr="00D34248" w:rsidRDefault="00D77E96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наборы монтерских инструментов;</w:t>
      </w:r>
    </w:p>
    <w:p w:rsidR="00D77E96" w:rsidRPr="00D34248" w:rsidRDefault="00D77E96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провода и кабеля различных марок и сечений;</w:t>
      </w:r>
    </w:p>
    <w:p w:rsidR="00D77E96" w:rsidRPr="00D34248" w:rsidRDefault="00D77E96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техническая и технологическая документация;</w:t>
      </w:r>
    </w:p>
    <w:p w:rsidR="00D77E96" w:rsidRPr="00D34248" w:rsidRDefault="00D77E96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кабины для монтажа электропроводки;</w:t>
      </w:r>
    </w:p>
    <w:p w:rsidR="00D77E96" w:rsidRPr="00D34248" w:rsidRDefault="00D77E96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rPr>
          <w:sz w:val="20"/>
          <w:szCs w:val="20"/>
        </w:rPr>
      </w:pPr>
      <w:r w:rsidRPr="00D34248">
        <w:rPr>
          <w:sz w:val="20"/>
          <w:szCs w:val="20"/>
        </w:rPr>
        <w:t>стенды для подключения электрических двигателей и пускорегулирующей аппаратуры;</w:t>
      </w:r>
    </w:p>
    <w:p w:rsidR="00D77E96" w:rsidRPr="00D34248" w:rsidRDefault="00D77E96" w:rsidP="00D3424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rPr>
          <w:sz w:val="20"/>
          <w:szCs w:val="20"/>
        </w:rPr>
      </w:pPr>
      <w:r w:rsidRPr="00D34248">
        <w:rPr>
          <w:sz w:val="20"/>
          <w:szCs w:val="20"/>
        </w:rPr>
        <w:t>электроизмерительные приборы.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Информационное обеспечение обучения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Основные источники:</w:t>
      </w:r>
    </w:p>
    <w:p w:rsidR="00D77E96" w:rsidRPr="00D34248" w:rsidRDefault="00D77E96" w:rsidP="00D3424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Учебники и учебные пособия</w:t>
      </w:r>
    </w:p>
    <w:p w:rsidR="00D77E96" w:rsidRPr="00D34248" w:rsidRDefault="00D77E96" w:rsidP="00D34248">
      <w:pPr>
        <w:pStyle w:val="1"/>
        <w:ind w:firstLine="0"/>
        <w:rPr>
          <w:sz w:val="20"/>
          <w:szCs w:val="20"/>
        </w:rPr>
      </w:pPr>
      <w:r w:rsidRPr="00D34248">
        <w:rPr>
          <w:sz w:val="20"/>
          <w:szCs w:val="20"/>
        </w:rPr>
        <w:t>1.1. Акимова Н.А., Котеленец Н.Ф., Сентюрихин Н.И. Монтаж, техническая эксплуатация и ремонт электрического и электромеханического оборудования. 6-е изд., стер. - М.: Из</w:t>
      </w:r>
      <w:r w:rsidR="004F3EEA" w:rsidRPr="00D34248">
        <w:rPr>
          <w:sz w:val="20"/>
          <w:szCs w:val="20"/>
        </w:rPr>
        <w:t>дательский центр «Академия», 2011</w:t>
      </w:r>
      <w:r w:rsidRPr="00D34248">
        <w:rPr>
          <w:sz w:val="20"/>
          <w:szCs w:val="20"/>
        </w:rPr>
        <w:t>. – 304 с.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1.2. Грибанов Д.Д., Зайцев С.А., Меркулов Р.В., Толстов А.Н. Контрольно-измерительные приборы и инструменты: учебник для нач. проф. образования – М.: Издательский центр «Академия», 2009. - 464 с.</w:t>
      </w:r>
    </w:p>
    <w:p w:rsidR="00D77E96" w:rsidRPr="00D34248" w:rsidRDefault="00D77E96" w:rsidP="00D34248">
      <w:pPr>
        <w:pStyle w:val="1"/>
        <w:ind w:firstLine="0"/>
        <w:rPr>
          <w:sz w:val="20"/>
          <w:szCs w:val="20"/>
        </w:rPr>
      </w:pPr>
      <w:r w:rsidRPr="00D34248">
        <w:rPr>
          <w:sz w:val="20"/>
          <w:szCs w:val="20"/>
        </w:rPr>
        <w:t>1.3. Нестеренко В.М</w:t>
      </w:r>
      <w:r w:rsidRPr="00D34248">
        <w:rPr>
          <w:b/>
          <w:bCs/>
          <w:i/>
          <w:iCs/>
          <w:sz w:val="20"/>
          <w:szCs w:val="20"/>
        </w:rPr>
        <w:t>.</w:t>
      </w:r>
      <w:r w:rsidRPr="00D34248">
        <w:rPr>
          <w:sz w:val="20"/>
          <w:szCs w:val="20"/>
        </w:rPr>
        <w:t xml:space="preserve"> Технология электромонтажных работ: учеб. пособие для нач. проф. образования / В.М. Нестеренко, А.М. Мысьянов. – М.: Издательский центр «Академия», 2010. - 592 с.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1.4. Сибикин Ю.Д. Техническое обслуживание, ремонт электрооборудования и сетей промышленных предприятий. В 2 кн. Кн. 1: учебник для нач. проф. образования / Ю.Д. Сибикин. – 4-е изд., перераб. и доп. – М.: Издательский центр «Академия», 2009. – 208 с.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1.5. Сибикин Ю.Д. Техническое обслуживание, ремонт электрооборудования и сетей промышленных предприятий. В 2 кн. Кн. 2: учебник для нач. проф. образования / Ю.Д. Сибикин. – 4-е изд., перераб. и доп. – М.: Издательский центр «Академия», 2009. – 256 с.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 xml:space="preserve">5. Контроль и оценка результатов освоения профессионального модуля </w:t>
      </w: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0"/>
          <w:szCs w:val="20"/>
        </w:rPr>
      </w:pPr>
      <w:r w:rsidRPr="00D34248">
        <w:rPr>
          <w:b/>
          <w:bCs/>
          <w:caps/>
          <w:sz w:val="20"/>
          <w:szCs w:val="20"/>
        </w:rPr>
        <w:t>(вида профессиональной деятельности)</w:t>
      </w:r>
    </w:p>
    <w:p w:rsidR="00D77E96" w:rsidRPr="00D34248" w:rsidRDefault="00D77E96" w:rsidP="00D34248">
      <w:pPr>
        <w:rPr>
          <w:sz w:val="20"/>
          <w:szCs w:val="20"/>
        </w:rPr>
      </w:pP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>Оценка качества освоения профессионального модуля ПМ.04  должна включать текущий контроль знаний, промежуточную аттестацию обучающихся.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>Конкретные формы и процедуры текущего контроля знаний, промежуточной аттестации по дисциплинам и междисциплинарному курсу профессионального модуля разрабатываются самостоятельно преподавателями и мастерами производственного обучения и доводятся до обучающихся в течение первых двух месяцев от начала обучения.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ab/>
        <w:t>Оценка качества подготовки обучающихся в рамках профессионального модуля осуществляется в двух основных направлениях:</w:t>
      </w:r>
    </w:p>
    <w:p w:rsidR="00D77E96" w:rsidRPr="00D34248" w:rsidRDefault="00D77E96" w:rsidP="00D34248">
      <w:pPr>
        <w:numPr>
          <w:ilvl w:val="0"/>
          <w:numId w:val="8"/>
        </w:numPr>
        <w:rPr>
          <w:sz w:val="20"/>
          <w:szCs w:val="20"/>
        </w:rPr>
      </w:pPr>
      <w:r w:rsidRPr="00D34248">
        <w:rPr>
          <w:sz w:val="20"/>
          <w:szCs w:val="20"/>
        </w:rPr>
        <w:t>Оценка уровня освоения дисциплин;</w:t>
      </w:r>
    </w:p>
    <w:p w:rsidR="00D77E96" w:rsidRPr="00D34248" w:rsidRDefault="00D77E96" w:rsidP="00D34248">
      <w:pPr>
        <w:numPr>
          <w:ilvl w:val="0"/>
          <w:numId w:val="8"/>
        </w:numPr>
        <w:rPr>
          <w:sz w:val="20"/>
          <w:szCs w:val="20"/>
        </w:rPr>
      </w:pPr>
      <w:r w:rsidRPr="00D34248">
        <w:rPr>
          <w:sz w:val="20"/>
          <w:szCs w:val="20"/>
        </w:rPr>
        <w:t>Оценка компетенций обучающихся.</w:t>
      </w:r>
    </w:p>
    <w:p w:rsidR="00D77E96" w:rsidRPr="00D34248" w:rsidRDefault="00D77E96" w:rsidP="00D34248">
      <w:pPr>
        <w:ind w:firstLine="708"/>
        <w:rPr>
          <w:sz w:val="20"/>
          <w:szCs w:val="20"/>
        </w:rPr>
      </w:pPr>
      <w:r w:rsidRPr="00D34248">
        <w:rPr>
          <w:sz w:val="20"/>
          <w:szCs w:val="20"/>
        </w:rPr>
        <w:t>Для юношей предусматривается оценка результатов освоения основ военной службы.</w:t>
      </w:r>
    </w:p>
    <w:p w:rsidR="00D77E96" w:rsidRPr="00D34248" w:rsidRDefault="00D77E96" w:rsidP="00D3424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D77E96" w:rsidRPr="00D34248" w:rsidTr="00277B81">
        <w:tc>
          <w:tcPr>
            <w:tcW w:w="3712" w:type="dxa"/>
            <w:shd w:val="clear" w:color="auto" w:fill="auto"/>
            <w:vAlign w:val="center"/>
          </w:tcPr>
          <w:p w:rsidR="00D77E96" w:rsidRPr="00D34248" w:rsidRDefault="00D77E96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D77E96" w:rsidRPr="00D34248" w:rsidRDefault="00D77E96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3762" w:type="dxa"/>
            <w:shd w:val="clear" w:color="auto" w:fill="auto"/>
            <w:vAlign w:val="center"/>
          </w:tcPr>
          <w:p w:rsidR="00D77E96" w:rsidRPr="00D34248" w:rsidRDefault="00D77E96" w:rsidP="00D34248">
            <w:pPr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77E96" w:rsidRPr="00D34248" w:rsidRDefault="00D77E96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D77E96" w:rsidRPr="00D34248" w:rsidTr="00277B81">
        <w:trPr>
          <w:trHeight w:val="1575"/>
        </w:trPr>
        <w:tc>
          <w:tcPr>
            <w:tcW w:w="3712" w:type="dxa"/>
            <w:vMerge w:val="restart"/>
            <w:shd w:val="clear" w:color="auto" w:fill="auto"/>
          </w:tcPr>
          <w:p w:rsidR="00D77E96" w:rsidRPr="00D34248" w:rsidRDefault="00D77E96" w:rsidP="00D34248">
            <w:pPr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spacing w:val="-6"/>
                <w:sz w:val="20"/>
                <w:szCs w:val="20"/>
              </w:rPr>
              <w:lastRenderedPageBreak/>
              <w:t>ПК4.1.</w:t>
            </w:r>
            <w:r w:rsidRPr="00D34248">
              <w:rPr>
                <w:sz w:val="20"/>
                <w:szCs w:val="20"/>
              </w:rPr>
              <w:t xml:space="preserve"> Монтаж воздушных линий напряжением 0,4 кВ.</w:t>
            </w: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Соблюдение  правила использования оборудования и инструментов для монтажа 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силовых и осветительных электроустановок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  <w:tr w:rsidR="00D77E96" w:rsidRPr="00D34248" w:rsidTr="00277B81">
        <w:trPr>
          <w:trHeight w:val="932"/>
        </w:trPr>
        <w:tc>
          <w:tcPr>
            <w:tcW w:w="3712" w:type="dxa"/>
            <w:vMerge/>
            <w:shd w:val="clear" w:color="auto" w:fill="auto"/>
          </w:tcPr>
          <w:p w:rsidR="00D77E96" w:rsidRPr="00D34248" w:rsidRDefault="00D77E96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Последовательность выполнения работы при монтаже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Устный зачёт</w:t>
            </w:r>
          </w:p>
        </w:tc>
      </w:tr>
      <w:tr w:rsidR="00D77E96" w:rsidRPr="00D34248" w:rsidTr="00C10F15">
        <w:trPr>
          <w:trHeight w:val="2009"/>
        </w:trPr>
        <w:tc>
          <w:tcPr>
            <w:tcW w:w="3712" w:type="dxa"/>
            <w:vMerge w:val="restart"/>
            <w:shd w:val="clear" w:color="auto" w:fill="auto"/>
          </w:tcPr>
          <w:p w:rsidR="00D77E96" w:rsidRPr="00D34248" w:rsidRDefault="00D77E96" w:rsidP="00D34248">
            <w:pPr>
              <w:rPr>
                <w:b/>
                <w:spacing w:val="-6"/>
                <w:sz w:val="20"/>
                <w:szCs w:val="20"/>
              </w:rPr>
            </w:pPr>
            <w:r w:rsidRPr="00D34248">
              <w:rPr>
                <w:b/>
                <w:bCs/>
                <w:spacing w:val="-6"/>
                <w:sz w:val="20"/>
                <w:szCs w:val="20"/>
              </w:rPr>
              <w:t>ПК 4.2</w:t>
            </w:r>
            <w:r w:rsidRPr="00D34248">
              <w:rPr>
                <w:sz w:val="20"/>
                <w:szCs w:val="20"/>
              </w:rPr>
              <w:t xml:space="preserve"> Выполнять монтаж воздушных линий напряжением 10 кВ.</w:t>
            </w: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Соблюдены правила и последовательность использования инструмента, оборудования и приборов для технического обслуживания электрооборудования.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Последовательность выполнения операций технического обслуживания соблюдена.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  <w:tr w:rsidR="00D77E96" w:rsidRPr="00D34248" w:rsidTr="00C10F15">
        <w:trPr>
          <w:trHeight w:val="704"/>
        </w:trPr>
        <w:tc>
          <w:tcPr>
            <w:tcW w:w="3712" w:type="dxa"/>
            <w:vMerge/>
            <w:shd w:val="clear" w:color="auto" w:fill="auto"/>
          </w:tcPr>
          <w:p w:rsidR="00D77E96" w:rsidRPr="00D34248" w:rsidRDefault="00D77E96" w:rsidP="00D34248">
            <w:pPr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Технологические параметры различных операций технического обслуживания, в том числе регулировочных, соблюдены.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</w:p>
        </w:tc>
      </w:tr>
      <w:tr w:rsidR="00D77E96" w:rsidRPr="00D34248" w:rsidTr="00C10F15">
        <w:trPr>
          <w:trHeight w:val="843"/>
        </w:trPr>
        <w:tc>
          <w:tcPr>
            <w:tcW w:w="3712" w:type="dxa"/>
            <w:vMerge/>
            <w:shd w:val="clear" w:color="auto" w:fill="auto"/>
          </w:tcPr>
          <w:p w:rsidR="00D77E96" w:rsidRPr="00D34248" w:rsidRDefault="00D77E96" w:rsidP="00D34248">
            <w:pPr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Правильно подобраны инструменты, оборудования для монтажа  воздушной линии электропередачи напряжением 10кв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Устный зачёт</w:t>
            </w:r>
          </w:p>
        </w:tc>
      </w:tr>
      <w:tr w:rsidR="00D77E96" w:rsidRPr="00D34248" w:rsidTr="00277B81">
        <w:trPr>
          <w:trHeight w:val="1242"/>
        </w:trPr>
        <w:tc>
          <w:tcPr>
            <w:tcW w:w="3712" w:type="dxa"/>
            <w:vMerge w:val="restart"/>
            <w:shd w:val="clear" w:color="auto" w:fill="auto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b/>
                <w:spacing w:val="-6"/>
                <w:sz w:val="20"/>
                <w:szCs w:val="20"/>
              </w:rPr>
              <w:t>ПК 4.3.</w:t>
            </w:r>
            <w:r w:rsidRPr="00D34248">
              <w:rPr>
                <w:sz w:val="20"/>
                <w:szCs w:val="20"/>
              </w:rPr>
              <w:t xml:space="preserve"> . Монтаж трансформаторных подстанций напряжением  0,4 кв</w:t>
            </w:r>
          </w:p>
          <w:p w:rsidR="00D77E96" w:rsidRPr="00D34248" w:rsidRDefault="00D77E96" w:rsidP="00D34248">
            <w:pPr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Соблюдение последовательности выполнения разборочно-сборочных работ.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jc w:val="both"/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Устный зачёт</w:t>
            </w:r>
          </w:p>
        </w:tc>
      </w:tr>
      <w:tr w:rsidR="00D77E96" w:rsidRPr="00D34248" w:rsidTr="00C10F15">
        <w:trPr>
          <w:trHeight w:val="1214"/>
        </w:trPr>
        <w:tc>
          <w:tcPr>
            <w:tcW w:w="3712" w:type="dxa"/>
            <w:vMerge/>
            <w:shd w:val="clear" w:color="auto" w:fill="auto"/>
          </w:tcPr>
          <w:p w:rsidR="00D77E96" w:rsidRPr="00D34248" w:rsidRDefault="00D77E96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Регулировочные работы при сборке узлов выполнены с соблюдением последовательности и в соответствии с технологическими параметрами.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  <w:tr w:rsidR="00D77E96" w:rsidRPr="00D34248" w:rsidTr="00277B81">
        <w:trPr>
          <w:trHeight w:val="1037"/>
        </w:trPr>
        <w:tc>
          <w:tcPr>
            <w:tcW w:w="3712" w:type="dxa"/>
            <w:vMerge w:val="restart"/>
            <w:shd w:val="clear" w:color="auto" w:fill="auto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ПК.4.4 </w:t>
            </w:r>
            <w:r w:rsidRPr="00D34248">
              <w:rPr>
                <w:sz w:val="20"/>
                <w:szCs w:val="20"/>
              </w:rPr>
              <w:t>Техническое обслуживание воздушных линий электропередач  напряжением 0,4 кВ и 10 кВ.</w:t>
            </w:r>
          </w:p>
          <w:p w:rsidR="00D77E96" w:rsidRPr="00D34248" w:rsidRDefault="00D77E96" w:rsidP="00D34248">
            <w:pPr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Показатели качества сборки соответствуют техническим условиям.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Устный зачёт</w:t>
            </w:r>
          </w:p>
        </w:tc>
      </w:tr>
      <w:tr w:rsidR="00D77E96" w:rsidRPr="00D34248" w:rsidTr="00277B81">
        <w:trPr>
          <w:trHeight w:val="395"/>
        </w:trPr>
        <w:tc>
          <w:tcPr>
            <w:tcW w:w="3712" w:type="dxa"/>
            <w:vMerge/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Правильное заключение о ремонте пригодности деталей электрооборудования по замерам при помощи измерительного инструмента, применяемого в ремонтном деле.</w:t>
            </w:r>
          </w:p>
        </w:tc>
        <w:tc>
          <w:tcPr>
            <w:tcW w:w="2097" w:type="dxa"/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Экспертная оценка на практическом зачете</w:t>
            </w:r>
          </w:p>
        </w:tc>
      </w:tr>
    </w:tbl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D77E96" w:rsidRPr="00D34248" w:rsidTr="00277B8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96" w:rsidRPr="00D34248" w:rsidRDefault="00D77E96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D77E96" w:rsidRPr="00D34248" w:rsidRDefault="00D77E96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E96" w:rsidRPr="00D34248" w:rsidRDefault="00D77E96" w:rsidP="00D34248">
            <w:pPr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E96" w:rsidRPr="00D34248" w:rsidRDefault="00D77E96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D77E96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/>
                <w:bCs/>
                <w:i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интереса к будущей профессии.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Наблюдение и оценка на практических  занятиях при выполнении работ по учебной и производствен-ной практик;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  <w:highlight w:val="yellow"/>
              </w:rPr>
            </w:pPr>
            <w:r w:rsidRPr="00D34248">
              <w:rPr>
                <w:bCs/>
                <w:sz w:val="20"/>
                <w:szCs w:val="20"/>
              </w:rPr>
              <w:t>Тестирование</w:t>
            </w:r>
          </w:p>
        </w:tc>
      </w:tr>
      <w:tr w:rsidR="00D77E96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lastRenderedPageBreak/>
              <w:t>ОК 2. Организовывать собственую деятельность, исходя из цели и способов её достижения, определяемых руководителем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Обоснование выбора и применения методов и способов решения профессиональных задач в области организации своей деятельности;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D77E96" w:rsidRPr="00D34248" w:rsidRDefault="00D77E96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D77E96" w:rsidRPr="00D34248" w:rsidRDefault="00D77E96" w:rsidP="00D34248">
            <w:pPr>
              <w:jc w:val="both"/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  <w:tr w:rsidR="00D77E96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умений самоконтроля, самооценки и самоанализа своей деятельности при выполнении профессиональных задач;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Коррекция своей деятельности в результате применения более совершенного оборудования;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D77E96" w:rsidRPr="00D34248" w:rsidRDefault="00D77E96" w:rsidP="00D34248">
            <w:pPr>
              <w:rPr>
                <w:bCs/>
                <w:i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  <w:tr w:rsidR="00D77E96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Нахождение и использование информации </w:t>
            </w:r>
            <w:r w:rsidRPr="00D34248">
              <w:rPr>
                <w:sz w:val="20"/>
                <w:szCs w:val="20"/>
              </w:rPr>
              <w:t>для эффективного выполнения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теоретических и практических занятиях, уроках учебной практики и производствен-ной практики.</w:t>
            </w:r>
          </w:p>
        </w:tc>
      </w:tr>
      <w:tr w:rsidR="00D77E96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Демонстрация навыков использования </w:t>
            </w:r>
            <w:r w:rsidRPr="00D34248">
              <w:rPr>
                <w:sz w:val="20"/>
                <w:szCs w:val="20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Наблюдение и оценка деятельности на теоретических и практических занятиях, уроках учебной практики и производствен-ной практики.</w:t>
            </w:r>
          </w:p>
        </w:tc>
      </w:tr>
      <w:tr w:rsidR="00D77E96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Наблюдение и оценка деятельности на теоретических и практических занятиях, уроках учебной практики и производствен-ной практики.</w:t>
            </w:r>
          </w:p>
        </w:tc>
      </w:tr>
      <w:tr w:rsidR="00D77E96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7. Организовывать собственную деятельность с соблюдением требований охраны труда и экологической безопасности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охраны труда;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Соблюдение правил экологической  безопасности.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  <w:tr w:rsidR="00D77E96" w:rsidRPr="00D34248" w:rsidTr="00277B8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ОК 8. Исполнять воинскую обязанность, в том числе с применением полученных профессиональных знаний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Демонстрация готовности к исполнению воинской обязанности.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Проверочные работы: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-тестирование;</w:t>
            </w:r>
          </w:p>
          <w:p w:rsidR="00D77E96" w:rsidRPr="00D34248" w:rsidRDefault="00D77E96" w:rsidP="00D34248">
            <w:pPr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-наблюдение и оценка деятельности на практи-ческих занятиях, уроках учебной практики и производствен-ной практики.</w:t>
            </w:r>
          </w:p>
        </w:tc>
      </w:tr>
    </w:tbl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</w:p>
    <w:p w:rsidR="00D77E96" w:rsidRPr="00C10F15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  <w:r w:rsidRPr="00C10F15">
        <w:rPr>
          <w:b/>
          <w:sz w:val="28"/>
          <w:szCs w:val="28"/>
        </w:rPr>
        <w:t>МИНИСТЕРСТВО ОБРАЗОВАНИЯ И НАУКИ РТ</w:t>
      </w:r>
      <w:r w:rsidRPr="00C10F15">
        <w:rPr>
          <w:b/>
          <w:sz w:val="28"/>
          <w:szCs w:val="28"/>
        </w:rPr>
        <w:br/>
        <w:t>ГАОУ СПО «ТЕТЮШСКИЙ СЕЛЬСКОХОЗЯЙСТВЕННЫЙ ТЕХНИКУМ»</w:t>
      </w: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D34248" w:rsidRPr="00C10F15" w:rsidRDefault="00D34248" w:rsidP="00D34248">
      <w:pPr>
        <w:jc w:val="center"/>
        <w:rPr>
          <w:b/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4F3EEA" w:rsidRPr="00C10F15" w:rsidRDefault="004F3EEA" w:rsidP="00D34248">
      <w:pPr>
        <w:jc w:val="center"/>
        <w:rPr>
          <w:b/>
          <w:sz w:val="28"/>
          <w:szCs w:val="28"/>
        </w:rPr>
      </w:pPr>
    </w:p>
    <w:p w:rsidR="00D77E96" w:rsidRPr="00C10F15" w:rsidRDefault="00D77E96" w:rsidP="00D34248">
      <w:pPr>
        <w:jc w:val="center"/>
        <w:rPr>
          <w:b/>
          <w:sz w:val="28"/>
          <w:szCs w:val="28"/>
        </w:rPr>
      </w:pPr>
      <w:r w:rsidRPr="00C10F15">
        <w:rPr>
          <w:b/>
          <w:sz w:val="28"/>
          <w:szCs w:val="28"/>
        </w:rPr>
        <w:t>РАБОЧАЯ ПРОГРАММА УЧЕБНОЙ ДИСЦИПЛИНЫ ОПД.01</w:t>
      </w:r>
    </w:p>
    <w:p w:rsidR="00D77E96" w:rsidRPr="00C10F15" w:rsidRDefault="00D77E96" w:rsidP="00D34248">
      <w:pPr>
        <w:jc w:val="center"/>
        <w:rPr>
          <w:b/>
          <w:sz w:val="28"/>
          <w:szCs w:val="28"/>
        </w:rPr>
      </w:pPr>
    </w:p>
    <w:p w:rsidR="00D77E96" w:rsidRPr="00C10F15" w:rsidRDefault="00D77E96" w:rsidP="00D34248">
      <w:pPr>
        <w:jc w:val="center"/>
        <w:rPr>
          <w:b/>
          <w:sz w:val="28"/>
          <w:szCs w:val="28"/>
        </w:rPr>
      </w:pPr>
      <w:r w:rsidRPr="00C10F15">
        <w:rPr>
          <w:b/>
          <w:sz w:val="28"/>
          <w:szCs w:val="28"/>
        </w:rPr>
        <w:t>«ОСНОВЫ ТЕХНИЧЕСКОГО ЧЕРЧЕНИЯ»</w:t>
      </w: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jc w:val="center"/>
        <w:rPr>
          <w:sz w:val="28"/>
          <w:szCs w:val="28"/>
        </w:rPr>
      </w:pPr>
    </w:p>
    <w:p w:rsidR="00D77E96" w:rsidRPr="00C10F15" w:rsidRDefault="00D77E96" w:rsidP="00D34248">
      <w:pPr>
        <w:rPr>
          <w:sz w:val="28"/>
          <w:szCs w:val="28"/>
        </w:rPr>
      </w:pPr>
    </w:p>
    <w:p w:rsidR="00D77E96" w:rsidRPr="00C10F15" w:rsidRDefault="004F3EEA" w:rsidP="00D34248">
      <w:pPr>
        <w:jc w:val="center"/>
        <w:rPr>
          <w:sz w:val="28"/>
          <w:szCs w:val="28"/>
        </w:rPr>
      </w:pPr>
      <w:r w:rsidRPr="00C10F15">
        <w:rPr>
          <w:sz w:val="28"/>
          <w:szCs w:val="28"/>
        </w:rPr>
        <w:t>2015</w:t>
      </w:r>
      <w:r w:rsidR="00D77E96" w:rsidRPr="00C10F15">
        <w:rPr>
          <w:sz w:val="28"/>
          <w:szCs w:val="28"/>
        </w:rPr>
        <w:t xml:space="preserve"> г.</w:t>
      </w:r>
    </w:p>
    <w:p w:rsidR="00D34248" w:rsidRPr="00C10F15" w:rsidRDefault="00D34248" w:rsidP="00D34248">
      <w:pPr>
        <w:jc w:val="center"/>
        <w:rPr>
          <w:sz w:val="28"/>
          <w:szCs w:val="28"/>
        </w:rPr>
      </w:pPr>
    </w:p>
    <w:p w:rsidR="00D77E96" w:rsidRPr="00D34248" w:rsidRDefault="00D77E96" w:rsidP="00D34248">
      <w:pPr>
        <w:jc w:val="both"/>
        <w:rPr>
          <w:b/>
          <w:sz w:val="20"/>
          <w:szCs w:val="20"/>
        </w:rPr>
      </w:pPr>
      <w:r w:rsidRPr="00D34248">
        <w:rPr>
          <w:sz w:val="20"/>
          <w:szCs w:val="20"/>
        </w:rPr>
        <w:t xml:space="preserve">          Рабочая программа учебной дисциплины</w:t>
      </w:r>
      <w:r w:rsidR="004F3EEA" w:rsidRPr="00D34248">
        <w:rPr>
          <w:caps/>
          <w:sz w:val="20"/>
          <w:szCs w:val="20"/>
        </w:rPr>
        <w:t xml:space="preserve"> УД.01 </w:t>
      </w:r>
      <w:r w:rsidRPr="00D34248">
        <w:rPr>
          <w:caps/>
          <w:sz w:val="20"/>
          <w:szCs w:val="20"/>
        </w:rPr>
        <w:t xml:space="preserve"> «о</w:t>
      </w:r>
      <w:r w:rsidRPr="00D34248">
        <w:rPr>
          <w:sz w:val="20"/>
          <w:szCs w:val="20"/>
        </w:rPr>
        <w:t xml:space="preserve">сновы технического черчения» разработана на основе Федерального государственного образовательного стандарта (далее – ФГОС) по профессии начального профессионального образования </w:t>
      </w:r>
      <w:r w:rsidR="004F3EEA" w:rsidRPr="00D34248">
        <w:rPr>
          <w:sz w:val="20"/>
          <w:szCs w:val="20"/>
        </w:rPr>
        <w:t xml:space="preserve"> 35.01.15 Электромонтер по ремонту и обслуживанию сельскохозяйственного оборудования</w:t>
      </w:r>
      <w:r w:rsidRPr="00D34248">
        <w:rPr>
          <w:b/>
          <w:sz w:val="20"/>
          <w:szCs w:val="20"/>
        </w:rPr>
        <w:t xml:space="preserve"> </w:t>
      </w:r>
      <w:r w:rsidR="004F3EEA" w:rsidRPr="00D34248">
        <w:rPr>
          <w:b/>
          <w:sz w:val="20"/>
          <w:szCs w:val="20"/>
        </w:rPr>
        <w:t xml:space="preserve"> и рабочей программы по УД.01. Основы технического черчения </w:t>
      </w:r>
    </w:p>
    <w:p w:rsidR="00D77E96" w:rsidRPr="00D34248" w:rsidRDefault="00D77E96" w:rsidP="00D34248">
      <w:pPr>
        <w:jc w:val="center"/>
        <w:rPr>
          <w:sz w:val="20"/>
          <w:szCs w:val="20"/>
        </w:rPr>
      </w:pPr>
    </w:p>
    <w:p w:rsidR="00D77E96" w:rsidRPr="00D34248" w:rsidRDefault="00D77E96" w:rsidP="00D34248">
      <w:pPr>
        <w:jc w:val="center"/>
        <w:rPr>
          <w:sz w:val="20"/>
          <w:szCs w:val="20"/>
        </w:rPr>
      </w:pPr>
    </w:p>
    <w:p w:rsidR="00D77E96" w:rsidRPr="00D34248" w:rsidRDefault="00D77E96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Организация-разработчик:  </w:t>
      </w:r>
    </w:p>
    <w:p w:rsidR="00D77E96" w:rsidRPr="00D34248" w:rsidRDefault="00D77E96" w:rsidP="00D34248">
      <w:pPr>
        <w:jc w:val="both"/>
        <w:rPr>
          <w:sz w:val="20"/>
          <w:szCs w:val="20"/>
        </w:rPr>
      </w:pPr>
    </w:p>
    <w:p w:rsidR="00D77E96" w:rsidRPr="00D34248" w:rsidRDefault="00D77E96" w:rsidP="00D34248">
      <w:pPr>
        <w:jc w:val="both"/>
        <w:rPr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СОДЕРЖАНИЕ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1.Паспорт программы учебной дисциплины                                                                   4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2.Структура и примерное содержание учебной дисциплины                                        5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3.Условия реализации программы учебной дисциплины                                              8</w:t>
      </w:r>
    </w:p>
    <w:p w:rsidR="00D77E96" w:rsidRPr="00D34248" w:rsidRDefault="00D77E96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>4.Контроль и оценка результатов освоения учебной дисциплины.                              9</w:t>
      </w:r>
    </w:p>
    <w:p w:rsidR="00D77E96" w:rsidRPr="00D34248" w:rsidRDefault="00D77E96" w:rsidP="00D34248">
      <w:pPr>
        <w:jc w:val="both"/>
        <w:rPr>
          <w:sz w:val="20"/>
          <w:szCs w:val="20"/>
        </w:rPr>
      </w:pP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1. паспорт рабочей ПРОГРАММЫ УЧЕБНОЙ ДИСЦИПЛИНЫ</w:t>
      </w: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«Основы технического черчения»</w:t>
      </w:r>
    </w:p>
    <w:p w:rsidR="00D77E96" w:rsidRPr="00D34248" w:rsidRDefault="00D77E96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1.1. Область применения рабочей программы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Рабочая программа учебной дисциплины является частью </w:t>
      </w:r>
      <w:r w:rsidR="004F3EEA" w:rsidRPr="00D34248">
        <w:rPr>
          <w:sz w:val="20"/>
          <w:szCs w:val="20"/>
        </w:rPr>
        <w:t>программы профессиональной подготовки по профессии 19681 Электромонтер по ремонту и обслуживанию оборудования в соответствии с ФГОС по профессии 35.01.15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85"/>
        <w:rPr>
          <w:sz w:val="20"/>
          <w:szCs w:val="20"/>
        </w:rPr>
      </w:pPr>
      <w:r w:rsidRPr="00D34248">
        <w:rPr>
          <w:sz w:val="20"/>
          <w:szCs w:val="20"/>
        </w:rPr>
        <w:tab/>
        <w:t xml:space="preserve">110800.03 Электромонтер по ремонту и обслуживанию электрооборудования в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1.2. Место учебной дисциплины в структуре основной профессиональной образовательной программы:</w:t>
      </w:r>
      <w:r w:rsidRPr="00D34248">
        <w:rPr>
          <w:sz w:val="20"/>
          <w:szCs w:val="20"/>
        </w:rPr>
        <w:t xml:space="preserve"> дисциплина входит в общепрофессиональный цикл.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1.3. Цели и задачи учебной дисциплины – требования к результатам освоения учебной дисциплины: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В результате освоения учебной дисциплины обучающийся должен </w:t>
      </w:r>
      <w:r w:rsidRPr="00D34248">
        <w:rPr>
          <w:b/>
          <w:sz w:val="20"/>
          <w:szCs w:val="20"/>
        </w:rPr>
        <w:t>уметь</w:t>
      </w:r>
      <w:r w:rsidRPr="00D34248">
        <w:rPr>
          <w:sz w:val="20"/>
          <w:szCs w:val="20"/>
        </w:rPr>
        <w:t>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 читать рабочие и сборочные чертежи и схемы;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 выполнять эскизы, технические рисунки и простые чертежи деталей, их элементов, узлов;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В результате освоения учебной дисциплины обучающийся должен </w:t>
      </w:r>
      <w:r w:rsidRPr="00D34248">
        <w:rPr>
          <w:b/>
          <w:sz w:val="20"/>
          <w:szCs w:val="20"/>
        </w:rPr>
        <w:t>знать: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 виды нормативно-технической и производственной документации;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 правила чтения технической документации;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 способы графического представления объектов, пространственных образов и схем;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 правила выполнения чертежей, технических рисунков и эскизов;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 технику и принципы нанесения размеров.</w:t>
      </w:r>
    </w:p>
    <w:p w:rsidR="00D77E96" w:rsidRPr="00D34248" w:rsidRDefault="00D77E96" w:rsidP="00D34248">
      <w:pPr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1.4. Рекомендуемое количество часов на освоение рабочей программы учебной дисциплины: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максимальной учебной нагрузки обучающегося  </w:t>
      </w:r>
      <w:r w:rsidR="004F3EEA" w:rsidRPr="00D34248">
        <w:rPr>
          <w:sz w:val="20"/>
          <w:szCs w:val="20"/>
        </w:rPr>
        <w:t>1</w:t>
      </w:r>
      <w:r w:rsidR="004F3EEA" w:rsidRPr="00D34248">
        <w:rPr>
          <w:b/>
          <w:sz w:val="20"/>
          <w:szCs w:val="20"/>
        </w:rPr>
        <w:t>5</w:t>
      </w:r>
      <w:r w:rsidRPr="00D34248">
        <w:rPr>
          <w:sz w:val="20"/>
          <w:szCs w:val="20"/>
        </w:rPr>
        <w:t xml:space="preserve">  часов, в том числе: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обязательной аудиторной учебной нагрузки обучающегося  </w:t>
      </w:r>
      <w:r w:rsidR="004F3EEA" w:rsidRPr="00D34248">
        <w:rPr>
          <w:b/>
          <w:sz w:val="20"/>
          <w:szCs w:val="20"/>
        </w:rPr>
        <w:t>10</w:t>
      </w:r>
      <w:r w:rsidRPr="00D34248">
        <w:rPr>
          <w:sz w:val="20"/>
          <w:szCs w:val="20"/>
        </w:rPr>
        <w:t xml:space="preserve"> часа;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самостоятельной работы обучающегося  </w:t>
      </w:r>
      <w:r w:rsidR="004F3EEA" w:rsidRPr="00D34248">
        <w:rPr>
          <w:b/>
          <w:sz w:val="20"/>
          <w:szCs w:val="20"/>
        </w:rPr>
        <w:t>5</w:t>
      </w:r>
      <w:r w:rsidRPr="00D34248">
        <w:rPr>
          <w:sz w:val="20"/>
          <w:szCs w:val="20"/>
        </w:rPr>
        <w:t xml:space="preserve"> часов.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2. СТРУКТУРА И ПРИМЕРНОЕ СОДЕРЖАНИЕ УЧЕБНОЙ ДИСЦИПЛИНЫ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1"/>
        <w:jc w:val="both"/>
        <w:rPr>
          <w:sz w:val="20"/>
          <w:szCs w:val="20"/>
          <w:u w:val="single"/>
        </w:rPr>
      </w:pPr>
      <w:r w:rsidRPr="00D34248">
        <w:rPr>
          <w:b/>
          <w:sz w:val="20"/>
          <w:szCs w:val="20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D77E96" w:rsidRPr="00D34248" w:rsidTr="00277B8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D77E96" w:rsidP="00D34248">
            <w:pPr>
              <w:jc w:val="center"/>
              <w:rPr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Объем часов</w:t>
            </w:r>
          </w:p>
        </w:tc>
      </w:tr>
      <w:tr w:rsidR="00D77E96" w:rsidRPr="00D34248" w:rsidTr="00277B8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D77E96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4F3EEA" w:rsidP="00D3424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15</w:t>
            </w:r>
          </w:p>
        </w:tc>
      </w:tr>
      <w:tr w:rsidR="00D77E96" w:rsidRPr="00D34248" w:rsidTr="00277B8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4F3EEA" w:rsidP="00D3424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10</w:t>
            </w:r>
          </w:p>
        </w:tc>
      </w:tr>
      <w:tr w:rsidR="00D77E96" w:rsidRPr="00D34248" w:rsidTr="00277B8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D77E96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4F3EEA" w:rsidP="00D34248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5</w:t>
            </w:r>
          </w:p>
        </w:tc>
      </w:tr>
      <w:tr w:rsidR="00D77E96" w:rsidRPr="00D34248" w:rsidTr="00277B8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E96" w:rsidRPr="00D34248" w:rsidRDefault="00D77E96" w:rsidP="00D34248">
            <w:pPr>
              <w:rPr>
                <w:i/>
                <w:iCs/>
                <w:sz w:val="20"/>
                <w:szCs w:val="20"/>
              </w:rPr>
            </w:pPr>
            <w:r w:rsidRPr="00D34248">
              <w:rPr>
                <w:b/>
                <w:i/>
                <w:iCs/>
                <w:sz w:val="20"/>
                <w:szCs w:val="20"/>
              </w:rPr>
              <w:t>Итоговая аттестация</w:t>
            </w:r>
            <w:r w:rsidRPr="00D34248">
              <w:rPr>
                <w:i/>
                <w:iCs/>
                <w:sz w:val="20"/>
                <w:szCs w:val="20"/>
              </w:rPr>
              <w:t xml:space="preserve"> в форме итоговой контрольной работы</w:t>
            </w:r>
          </w:p>
        </w:tc>
      </w:tr>
    </w:tbl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D77E96" w:rsidRPr="00D34248" w:rsidSect="00277B81">
          <w:headerReference w:type="even" r:id="rId15"/>
          <w:headerReference w:type="default" r:id="rId16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lastRenderedPageBreak/>
        <w:t>2.2. Тематический план и содержание учебной дисциплины «Основы технического черчения».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9540"/>
        <w:gridCol w:w="1080"/>
        <w:gridCol w:w="1260"/>
      </w:tblGrid>
      <w:tr w:rsidR="00D77E96" w:rsidRPr="00D34248" w:rsidTr="00277B81">
        <w:tc>
          <w:tcPr>
            <w:tcW w:w="4068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26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Уровень усвоения</w:t>
            </w:r>
          </w:p>
        </w:tc>
      </w:tr>
      <w:tr w:rsidR="00D77E96" w:rsidRPr="00D34248" w:rsidTr="00277B81">
        <w:tc>
          <w:tcPr>
            <w:tcW w:w="4068" w:type="dxa"/>
            <w:vMerge w:val="restart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1. Основные положения и определения изображений, их значения</w:t>
            </w: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6A6A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c>
          <w:tcPr>
            <w:tcW w:w="40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Расположение видов на чертеже: главный вид, вид с лева, вид справа, вид сверху, вид снизу, вид сзади.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D77E96" w:rsidRPr="00D34248" w:rsidTr="00277B81">
        <w:tc>
          <w:tcPr>
            <w:tcW w:w="4068" w:type="dxa"/>
            <w:vMerge w:val="restart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2.</w:t>
            </w:r>
            <w:r w:rsidRPr="00D34248">
              <w:rPr>
                <w:sz w:val="20"/>
                <w:szCs w:val="20"/>
              </w:rPr>
              <w:t xml:space="preserve"> </w:t>
            </w:r>
            <w:r w:rsidRPr="00D34248">
              <w:rPr>
                <w:b/>
                <w:sz w:val="20"/>
                <w:szCs w:val="20"/>
              </w:rPr>
              <w:t>Основные правила оформления чертежа</w:t>
            </w: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6A6A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c>
          <w:tcPr>
            <w:tcW w:w="40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color w:val="000000"/>
                <w:sz w:val="20"/>
                <w:szCs w:val="20"/>
              </w:rPr>
              <w:t>Основные правила оформления чертежей. Форматы чертежей. Оформление чертежных листов. Масштабы. Шрифты, линии, надписи на чертежах. Дополнение чертежа специальными знаками. Обозначение материалов на чертежах. Геометрические построения и приемы вычерчивания контуров технических деталей. Техника и принципы нанесения размеров. Классы точности и их обозначение на чертежах. Деление отрезков и углов. Деление окружностей. Сопряжения. Построение коробовых лекальных кривых, уклона и конусности.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D77E96" w:rsidRPr="00D34248" w:rsidTr="00277B81">
        <w:tc>
          <w:tcPr>
            <w:tcW w:w="4068" w:type="dxa"/>
            <w:vMerge w:val="restart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3. Проекционное черчение</w:t>
            </w: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6A6A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c>
          <w:tcPr>
            <w:tcW w:w="40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Проектирование геометрических тел. Сечение геометрических тел плоскостями. Проекции моделей и техническое рисование. Назначение технического рисунка, его отличие от аксонометрической проекции.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D77E96" w:rsidRPr="00D34248" w:rsidTr="00277B81">
        <w:tc>
          <w:tcPr>
            <w:tcW w:w="4068" w:type="dxa"/>
            <w:vMerge w:val="restart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4. Машиностроительное черчение</w:t>
            </w: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A6A6A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c>
          <w:tcPr>
            <w:tcW w:w="40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54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Требования стандарта ЕСКД.</w:t>
            </w:r>
            <w:r w:rsidRPr="00D34248">
              <w:rPr>
                <w:sz w:val="20"/>
                <w:szCs w:val="20"/>
              </w:rPr>
              <w:t xml:space="preserve"> Правила разработки и оформления конструкторской документации. Обзор стандартов ЕСКД и Единой системы технологической документации.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D77E96" w:rsidRPr="00D34248" w:rsidTr="00277B81">
        <w:tc>
          <w:tcPr>
            <w:tcW w:w="40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540" w:type="dxa"/>
          </w:tcPr>
          <w:p w:rsidR="00D77E96" w:rsidRPr="00D34248" w:rsidRDefault="00D77E96" w:rsidP="00D34248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Изображения на чертеже.</w:t>
            </w:r>
            <w:r w:rsidRPr="00D34248">
              <w:rPr>
                <w:sz w:val="20"/>
                <w:szCs w:val="20"/>
              </w:rPr>
              <w:t xml:space="preserve"> Категории изображений на чертеже – виды, разрезы, сечения. Виды соединения деталей. Рабочие чертежи и эскизы деталей. Выполнение эскизов и рабочих чертежей деталей. Этапы выполнения рабочего чертежа детали. Сборочный чертеж, его назначение и содержание. Последовательность выполнения сборочного чертежа. Назначение спецификаций. Методы и приемы чтения сборного чертежа. Правила чтения технической документации.</w:t>
            </w: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D77E96" w:rsidRPr="00D34248" w:rsidTr="00277B81">
        <w:tc>
          <w:tcPr>
            <w:tcW w:w="13608" w:type="dxa"/>
            <w:gridSpan w:val="2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080" w:type="dxa"/>
          </w:tcPr>
          <w:p w:rsidR="00D77E96" w:rsidRPr="00D34248" w:rsidRDefault="004F3EEA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60" w:type="dxa"/>
            <w:shd w:val="clear" w:color="auto" w:fill="A6A6A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c>
          <w:tcPr>
            <w:tcW w:w="13608" w:type="dxa"/>
            <w:gridSpan w:val="2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Самостоятельная работа: </w:t>
            </w: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 Проработка конспектов занятий, учебной и специальной технической литературы (по вопросам преподавателя). Поиск информации с использованием Интернет-ресурсов в соответствии с инструкцией преподавателя. Выполнение индивидуальной практической работы.</w:t>
            </w: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Тематика </w:t>
            </w:r>
            <w:r w:rsidRPr="00D34248">
              <w:rPr>
                <w:rFonts w:eastAsia="Calibri"/>
                <w:b/>
                <w:bCs/>
                <w:sz w:val="20"/>
                <w:szCs w:val="20"/>
              </w:rPr>
              <w:t>внеаудиторной самостоятельной работы</w:t>
            </w:r>
          </w:p>
          <w:p w:rsidR="00D77E96" w:rsidRPr="00D34248" w:rsidRDefault="00D77E96" w:rsidP="00D34248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Изучить правила деления окружности на шесть  равных частей и построить правильный вписанный шестигранник.</w:t>
            </w:r>
          </w:p>
          <w:p w:rsidR="00D77E96" w:rsidRPr="00D34248" w:rsidRDefault="00D77E96" w:rsidP="00D34248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Изучить сопряжение линий. Выполнить сопряжение двух дуг при помощи третьей.</w:t>
            </w:r>
          </w:p>
          <w:p w:rsidR="00D77E96" w:rsidRPr="00D34248" w:rsidRDefault="00D77E96" w:rsidP="00D34248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Изучить правила нахождения точек на поверхности.</w:t>
            </w:r>
          </w:p>
          <w:p w:rsidR="00D77E96" w:rsidRPr="00D34248" w:rsidRDefault="00D77E96" w:rsidP="00D34248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Изучить изображение  и виды резьбы, ее обозначение на чертежах.</w:t>
            </w:r>
          </w:p>
          <w:p w:rsidR="00D77E96" w:rsidRPr="00D34248" w:rsidRDefault="00D77E96" w:rsidP="00D34248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Начертить болт с шестигранной головкой согласно ГОСТ 7805-62. М12х50.</w:t>
            </w:r>
          </w:p>
          <w:p w:rsidR="00D77E96" w:rsidRDefault="00D77E96" w:rsidP="00D34248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34248">
              <w:rPr>
                <w:rFonts w:eastAsia="Calibri"/>
                <w:bCs/>
                <w:sz w:val="20"/>
                <w:szCs w:val="20"/>
              </w:rPr>
              <w:t>Изучить и выполнить сечение детали.</w:t>
            </w:r>
          </w:p>
          <w:p w:rsidR="00D34248" w:rsidRDefault="00D34248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D34248" w:rsidRPr="00D34248" w:rsidRDefault="00D34248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4F3EEA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A6A6A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c>
          <w:tcPr>
            <w:tcW w:w="13608" w:type="dxa"/>
            <w:gridSpan w:val="2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Всего:</w:t>
            </w: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</w:p>
          <w:p w:rsidR="00D77E96" w:rsidRPr="00D34248" w:rsidRDefault="004F3EEA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260" w:type="dxa"/>
            <w:shd w:val="clear" w:color="auto" w:fill="A6A6A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  <w:sectPr w:rsidR="00D77E96" w:rsidRPr="00D34248" w:rsidSect="00277B81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>3. условия реализации УЧЕБНОЙ дисциплины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3.1. Требования к минимальному материально-техническому обеспечению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Реализация программы дисциплины требует наличия учебного кабинета «Инженерная графика».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b/>
          <w:bCs/>
          <w:color w:val="000000"/>
          <w:sz w:val="20"/>
          <w:szCs w:val="20"/>
        </w:rPr>
        <w:t>Оборудование учебного кабинета: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- интерактивная доска с мультимедийным сопровождением;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- посадочные места по количеству обучающихся;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- рабочее место преподавателя;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 xml:space="preserve">- комплект учебно-наглядных пособий «Инженерная графика» (макеты деталей, макеты деталей в 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 xml:space="preserve">   разрезе, измерительные принадлежности);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- комплект бланков технологической документации.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- комплект чертежных принадлежностей;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- комплект плакатов «Сечения»;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- комплект плакатов «Разрезы».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 xml:space="preserve">- комплект дидактического материала (карточки-задания, тесты, раздаточный материал для 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34248">
        <w:rPr>
          <w:sz w:val="20"/>
          <w:szCs w:val="20"/>
        </w:rPr>
        <w:t xml:space="preserve">   выполнения практических и контрольных работ).</w:t>
      </w:r>
    </w:p>
    <w:p w:rsidR="00D77E96" w:rsidRPr="00D34248" w:rsidRDefault="00D77E96" w:rsidP="00D34248">
      <w:pPr>
        <w:pStyle w:val="af1"/>
        <w:ind w:left="0"/>
        <w:rPr>
          <w:sz w:val="20"/>
          <w:szCs w:val="20"/>
        </w:rPr>
      </w:pPr>
      <w:r w:rsidRPr="00D34248">
        <w:rPr>
          <w:b/>
          <w:sz w:val="20"/>
          <w:szCs w:val="20"/>
        </w:rPr>
        <w:t>Технические средства обучения</w:t>
      </w:r>
      <w:r w:rsidRPr="00D34248">
        <w:rPr>
          <w:sz w:val="20"/>
          <w:szCs w:val="20"/>
        </w:rPr>
        <w:t xml:space="preserve">: </w:t>
      </w:r>
    </w:p>
    <w:p w:rsidR="00D77E96" w:rsidRPr="00D34248" w:rsidRDefault="00D77E96" w:rsidP="00D34248">
      <w:pPr>
        <w:pStyle w:val="af1"/>
        <w:ind w:left="0"/>
        <w:rPr>
          <w:sz w:val="20"/>
          <w:szCs w:val="20"/>
        </w:rPr>
      </w:pPr>
      <w:r w:rsidRPr="00D34248">
        <w:rPr>
          <w:sz w:val="20"/>
          <w:szCs w:val="20"/>
        </w:rPr>
        <w:t>- проектор;</w:t>
      </w:r>
    </w:p>
    <w:p w:rsidR="00D77E96" w:rsidRPr="00D34248" w:rsidRDefault="00D77E96" w:rsidP="00D34248">
      <w:pPr>
        <w:pStyle w:val="af1"/>
        <w:ind w:left="0"/>
        <w:rPr>
          <w:sz w:val="20"/>
          <w:szCs w:val="20"/>
        </w:rPr>
      </w:pPr>
      <w:r w:rsidRPr="00D34248">
        <w:rPr>
          <w:sz w:val="20"/>
          <w:szCs w:val="20"/>
        </w:rPr>
        <w:t>- кинопроектор, экран</w:t>
      </w:r>
    </w:p>
    <w:p w:rsidR="00D77E96" w:rsidRPr="00D34248" w:rsidRDefault="00D77E96" w:rsidP="00D34248">
      <w:pPr>
        <w:pStyle w:val="af1"/>
        <w:ind w:left="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Оборудование рабочих мест: </w:t>
      </w:r>
    </w:p>
    <w:p w:rsidR="00D77E96" w:rsidRPr="00D34248" w:rsidRDefault="00D77E96" w:rsidP="00D34248">
      <w:pPr>
        <w:pStyle w:val="af1"/>
        <w:ind w:left="0"/>
        <w:rPr>
          <w:sz w:val="20"/>
          <w:szCs w:val="20"/>
        </w:rPr>
      </w:pPr>
      <w:r w:rsidRPr="00D34248">
        <w:rPr>
          <w:sz w:val="20"/>
          <w:szCs w:val="20"/>
        </w:rPr>
        <w:t>-</w:t>
      </w:r>
      <w:r w:rsidRPr="00D34248">
        <w:rPr>
          <w:b/>
          <w:sz w:val="20"/>
          <w:szCs w:val="20"/>
        </w:rPr>
        <w:t xml:space="preserve"> </w:t>
      </w:r>
      <w:r w:rsidRPr="00D34248">
        <w:rPr>
          <w:sz w:val="20"/>
          <w:szCs w:val="20"/>
        </w:rPr>
        <w:t>чертежные принадлежности;</w:t>
      </w:r>
    </w:p>
    <w:p w:rsidR="00D77E96" w:rsidRPr="00D34248" w:rsidRDefault="00D77E96" w:rsidP="00D34248">
      <w:pPr>
        <w:pStyle w:val="af1"/>
        <w:ind w:left="0"/>
        <w:rPr>
          <w:sz w:val="20"/>
          <w:szCs w:val="20"/>
        </w:rPr>
      </w:pPr>
      <w:r w:rsidRPr="00D34248">
        <w:rPr>
          <w:sz w:val="20"/>
          <w:szCs w:val="20"/>
        </w:rPr>
        <w:t>- рабочее место учащихся;</w:t>
      </w:r>
    </w:p>
    <w:p w:rsidR="00D77E96" w:rsidRPr="00D34248" w:rsidRDefault="00D77E96" w:rsidP="00D34248">
      <w:pPr>
        <w:pStyle w:val="af1"/>
        <w:ind w:left="0"/>
        <w:rPr>
          <w:sz w:val="20"/>
          <w:szCs w:val="20"/>
        </w:rPr>
      </w:pPr>
      <w:r w:rsidRPr="00D34248">
        <w:rPr>
          <w:sz w:val="20"/>
          <w:szCs w:val="20"/>
        </w:rPr>
        <w:t xml:space="preserve">-  чертежная бумага.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3.2. Информационное обеспечение обучения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Основные источники:</w:t>
      </w:r>
    </w:p>
    <w:p w:rsidR="00D77E96" w:rsidRPr="00D34248" w:rsidRDefault="00D77E96" w:rsidP="00D34248">
      <w:pPr>
        <w:pStyle w:val="western"/>
        <w:numPr>
          <w:ilvl w:val="0"/>
          <w:numId w:val="13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Бродс</w:t>
      </w:r>
      <w:r w:rsidR="004F3EEA" w:rsidRPr="00D34248">
        <w:rPr>
          <w:color w:val="000000"/>
          <w:sz w:val="20"/>
          <w:szCs w:val="20"/>
        </w:rPr>
        <w:t>кий А.М. Черчение. М: ИРПО, 2013</w:t>
      </w:r>
      <w:r w:rsidRPr="00D34248">
        <w:rPr>
          <w:color w:val="000000"/>
          <w:sz w:val="20"/>
          <w:szCs w:val="20"/>
        </w:rPr>
        <w:t>, - 396 с., Гриф Минобр.</w:t>
      </w:r>
    </w:p>
    <w:p w:rsidR="00D77E96" w:rsidRPr="00D34248" w:rsidRDefault="00D77E96" w:rsidP="00D34248">
      <w:pPr>
        <w:pStyle w:val="western"/>
        <w:numPr>
          <w:ilvl w:val="0"/>
          <w:numId w:val="13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Чекмаров А.А. Справочник по черчению. М: Академия, 2009, 329 с., Гриф Минобр.</w:t>
      </w:r>
    </w:p>
    <w:p w:rsidR="00D77E96" w:rsidRPr="00D34248" w:rsidRDefault="00D77E96" w:rsidP="00D34248">
      <w:pPr>
        <w:pStyle w:val="western"/>
        <w:numPr>
          <w:ilvl w:val="0"/>
          <w:numId w:val="13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Бродский А.М. Практикум по инженерной графике. М: Академия, 2009, - 180 с. Гриф Минобр.</w:t>
      </w:r>
    </w:p>
    <w:p w:rsidR="00D77E96" w:rsidRPr="00D34248" w:rsidRDefault="00D77E96" w:rsidP="00D34248">
      <w:pPr>
        <w:pStyle w:val="western"/>
        <w:numPr>
          <w:ilvl w:val="0"/>
          <w:numId w:val="13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Ганенко А.П. Оформление текстовых и графических материалов. (Требования ЕСКД). М: Академия, 2003, - 326 с. Гриф Минобр.</w:t>
      </w:r>
    </w:p>
    <w:p w:rsidR="00D77E96" w:rsidRPr="00D34248" w:rsidRDefault="00D77E96" w:rsidP="00D34248">
      <w:pPr>
        <w:pStyle w:val="western"/>
        <w:numPr>
          <w:ilvl w:val="0"/>
          <w:numId w:val="13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Бродский А.М. Инженерная графика.М: Академия, 2010, 396 с. Гриф Минобр.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D77E96" w:rsidRPr="00D34248" w:rsidRDefault="00D77E96" w:rsidP="00D34248">
      <w:pPr>
        <w:pStyle w:val="western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D34248">
        <w:rPr>
          <w:color w:val="000000"/>
          <w:sz w:val="20"/>
          <w:szCs w:val="20"/>
        </w:rPr>
        <w:t>-</w:t>
      </w:r>
      <w:r w:rsidRPr="00D34248">
        <w:rPr>
          <w:rStyle w:val="apple-converted-space"/>
          <w:color w:val="000000"/>
          <w:sz w:val="20"/>
          <w:szCs w:val="20"/>
        </w:rPr>
        <w:t> </w:t>
      </w:r>
      <w:r w:rsidRPr="00D34248">
        <w:rPr>
          <w:bCs/>
          <w:color w:val="000000"/>
          <w:sz w:val="20"/>
          <w:szCs w:val="20"/>
          <w:lang w:val="en-US"/>
        </w:rPr>
        <w:t>http</w:t>
      </w:r>
      <w:r w:rsidRPr="00D34248">
        <w:rPr>
          <w:bCs/>
          <w:color w:val="000000"/>
          <w:sz w:val="20"/>
          <w:szCs w:val="20"/>
        </w:rPr>
        <w:t>://</w:t>
      </w:r>
      <w:r w:rsidRPr="00D34248">
        <w:rPr>
          <w:color w:val="000000"/>
          <w:sz w:val="20"/>
          <w:szCs w:val="20"/>
          <w:lang w:val="en-US"/>
        </w:rPr>
        <w:t>labstend</w:t>
      </w:r>
      <w:r w:rsidRPr="00D34248">
        <w:rPr>
          <w:color w:val="000000"/>
          <w:sz w:val="20"/>
          <w:szCs w:val="20"/>
        </w:rPr>
        <w:t>.</w:t>
      </w:r>
      <w:r w:rsidRPr="00D34248">
        <w:rPr>
          <w:color w:val="000000"/>
          <w:sz w:val="20"/>
          <w:szCs w:val="20"/>
          <w:lang w:val="en-US"/>
        </w:rPr>
        <w:t>ru</w:t>
      </w:r>
      <w:r w:rsidRPr="00D34248">
        <w:rPr>
          <w:rStyle w:val="apple-converted-space"/>
          <w:color w:val="000000"/>
          <w:sz w:val="20"/>
          <w:szCs w:val="20"/>
        </w:rPr>
        <w:t> </w:t>
      </w:r>
      <w:r w:rsidRPr="00D34248">
        <w:rPr>
          <w:color w:val="000000"/>
          <w:sz w:val="20"/>
          <w:szCs w:val="20"/>
        </w:rPr>
        <w:t>– учебные, наглядные пособия и презентации по курсу «черчение» (диски, плакаты, слайды)</w:t>
      </w:r>
    </w:p>
    <w:p w:rsidR="00D77E96" w:rsidRPr="00D34248" w:rsidRDefault="00D77E96" w:rsidP="00D34248">
      <w:pPr>
        <w:pStyle w:val="western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0"/>
          <w:szCs w:val="20"/>
        </w:rPr>
      </w:pPr>
    </w:p>
    <w:p w:rsidR="00D77E96" w:rsidRPr="00D34248" w:rsidRDefault="00D77E96" w:rsidP="00D34248">
      <w:pPr>
        <w:rPr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4. Контроль и оценка результатов освоения УЧЕБНОЙ Дисциплины</w:t>
      </w:r>
    </w:p>
    <w:p w:rsidR="00D77E96" w:rsidRPr="00D34248" w:rsidRDefault="00D77E96" w:rsidP="00D34248">
      <w:pPr>
        <w:rPr>
          <w:sz w:val="20"/>
          <w:szCs w:val="20"/>
        </w:rPr>
      </w:pP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 xml:space="preserve">      Контроль</w:t>
      </w:r>
      <w:r w:rsidRPr="00D34248">
        <w:rPr>
          <w:sz w:val="20"/>
          <w:szCs w:val="20"/>
        </w:rPr>
        <w:t xml:space="preserve"> </w:t>
      </w:r>
      <w:r w:rsidRPr="00D34248">
        <w:rPr>
          <w:b/>
          <w:sz w:val="20"/>
          <w:szCs w:val="20"/>
        </w:rPr>
        <w:t>и оценка</w:t>
      </w:r>
      <w:r w:rsidRPr="00D34248">
        <w:rPr>
          <w:sz w:val="20"/>
          <w:szCs w:val="20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D77E96" w:rsidRPr="00D34248" w:rsidRDefault="00D77E96" w:rsidP="00D34248">
      <w:pPr>
        <w:rPr>
          <w:sz w:val="20"/>
          <w:szCs w:val="20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015"/>
        <w:gridCol w:w="3240"/>
      </w:tblGrid>
      <w:tr w:rsidR="00D77E96" w:rsidRPr="00D34248" w:rsidTr="00277B81">
        <w:trPr>
          <w:trHeight w:val="70"/>
        </w:trPr>
        <w:tc>
          <w:tcPr>
            <w:tcW w:w="3168" w:type="dxa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Результаты обучения (освоенные умения, усвоенные знания)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Формы и методы контроля и оценки результатов обучения</w:t>
            </w:r>
          </w:p>
        </w:tc>
      </w:tr>
      <w:tr w:rsidR="00D77E96" w:rsidRPr="00D34248" w:rsidTr="00277B81">
        <w:tc>
          <w:tcPr>
            <w:tcW w:w="3168" w:type="dxa"/>
          </w:tcPr>
          <w:p w:rsidR="00D77E96" w:rsidRPr="00D34248" w:rsidRDefault="00D77E96" w:rsidP="00D3424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34248">
              <w:rPr>
                <w:b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34248">
              <w:rPr>
                <w:b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34248">
              <w:rPr>
                <w:b/>
                <w:i/>
                <w:sz w:val="20"/>
                <w:szCs w:val="20"/>
                <w:lang w:val="en-US"/>
              </w:rPr>
              <w:t>3</w:t>
            </w:r>
          </w:p>
        </w:tc>
      </w:tr>
      <w:tr w:rsidR="00D77E96" w:rsidRPr="00D34248" w:rsidTr="00277B81">
        <w:tc>
          <w:tcPr>
            <w:tcW w:w="3168" w:type="dxa"/>
            <w:vMerge w:val="restart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1. Основные положения и определения изображений, их значения</w:t>
            </w: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  <w:u w:val="single"/>
              </w:rPr>
              <w:t>Должен знать:</w:t>
            </w:r>
            <w:r w:rsidRPr="00D34248">
              <w:rPr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чтения технической и документации;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способы графического представления объектов.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Фронтальный устный опрос, тестирование, работа с карточками-заданиями.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color w:val="000000"/>
                <w:sz w:val="20"/>
                <w:szCs w:val="20"/>
              </w:rPr>
              <w:t>Внеаудиторная самостоятельная работа</w:t>
            </w:r>
          </w:p>
        </w:tc>
      </w:tr>
      <w:tr w:rsidR="00D77E96" w:rsidRPr="00D34248" w:rsidTr="00277B81">
        <w:tc>
          <w:tcPr>
            <w:tcW w:w="31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  <w:u w:val="single"/>
              </w:rPr>
              <w:t>Должен уметь:</w:t>
            </w:r>
            <w:r w:rsidRPr="00D34248">
              <w:rPr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Читать рабочие и сборочные чертежи и схемы.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Практическая работа.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работа.</w:t>
            </w:r>
          </w:p>
        </w:tc>
      </w:tr>
      <w:tr w:rsidR="00D77E96" w:rsidRPr="00D34248" w:rsidTr="00277B81">
        <w:tc>
          <w:tcPr>
            <w:tcW w:w="3168" w:type="dxa"/>
            <w:vMerge w:val="restart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2. Основные правила оформления чертежа</w:t>
            </w: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  <w:u w:val="single"/>
              </w:rPr>
              <w:t>Должен знать:</w:t>
            </w:r>
            <w:r w:rsidRPr="00D34248">
              <w:rPr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нормативно-технической документации;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способы графического представления объектов;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выполнения чертежей, технических рисунков и эскизов;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технику и принципы нанесения размеров.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Фронтальный устный опрос. Реферат. Тестирование.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color w:val="000000"/>
                <w:sz w:val="20"/>
                <w:szCs w:val="20"/>
              </w:rPr>
              <w:t>Внеаудиторная самостоятельная работа</w:t>
            </w:r>
          </w:p>
        </w:tc>
      </w:tr>
      <w:tr w:rsidR="00D77E96" w:rsidRPr="00D34248" w:rsidTr="00277B81">
        <w:tc>
          <w:tcPr>
            <w:tcW w:w="31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  <w:u w:val="single"/>
              </w:rPr>
              <w:t>Должен уметь:</w:t>
            </w:r>
            <w:r w:rsidRPr="00D34248">
              <w:rPr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эскизы, технические рисунки и простые чертежи деталей и элементов узлов.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Практическая работа.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D77E96" w:rsidRPr="00D34248" w:rsidTr="00277B81">
        <w:tc>
          <w:tcPr>
            <w:tcW w:w="3168" w:type="dxa"/>
            <w:vMerge w:val="restart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3. Проекционное черчение</w:t>
            </w: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  <w:u w:val="single"/>
              </w:rPr>
              <w:t>Должен знать:</w:t>
            </w:r>
            <w:r w:rsidRPr="00D34248">
              <w:rPr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чтения чертежей и технической документации;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выполнения чертежей, технических рисунков и эскизов.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Фронтальный устный опрос. Работа с карточками-заданиями.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color w:val="000000"/>
                <w:sz w:val="20"/>
                <w:szCs w:val="20"/>
              </w:rPr>
              <w:t>Внеаудиторная самостоятельная работа</w:t>
            </w:r>
          </w:p>
        </w:tc>
      </w:tr>
      <w:tr w:rsidR="00D77E96" w:rsidRPr="00D34248" w:rsidTr="00277B81">
        <w:tc>
          <w:tcPr>
            <w:tcW w:w="31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  <w:u w:val="single"/>
              </w:rPr>
              <w:t>Должен уметь:</w:t>
            </w:r>
            <w:r w:rsidRPr="00D34248">
              <w:rPr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выполнять эскизы, технические рисунки и простые чертежи деталей и их элементов.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Практическая работа</w:t>
            </w:r>
          </w:p>
        </w:tc>
      </w:tr>
      <w:tr w:rsidR="00D77E96" w:rsidRPr="00D34248" w:rsidTr="00277B81">
        <w:tc>
          <w:tcPr>
            <w:tcW w:w="3168" w:type="dxa"/>
            <w:vMerge w:val="restart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4. Машиностроительное черчение</w:t>
            </w: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  <w:u w:val="single"/>
              </w:rPr>
              <w:t>Должен знать:</w:t>
            </w:r>
            <w:r w:rsidRPr="00D34248">
              <w:rPr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нормативно-технической и производственной документации;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чтения чертежей и технической документации;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способы графического представления объектов, пространственных образов и схем.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Тестирование. 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Реферат или доклад. 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Работа с карточками-заданиями. 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color w:val="000000"/>
                <w:sz w:val="20"/>
                <w:szCs w:val="20"/>
              </w:rPr>
              <w:t>Внеаудиторная самостоятельная работа</w:t>
            </w:r>
          </w:p>
        </w:tc>
      </w:tr>
      <w:tr w:rsidR="00D77E96" w:rsidRPr="00D34248" w:rsidTr="00277B81">
        <w:tc>
          <w:tcPr>
            <w:tcW w:w="3168" w:type="dxa"/>
            <w:vMerge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15" w:type="dxa"/>
          </w:tcPr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  <w:u w:val="single"/>
              </w:rPr>
              <w:t>Должен уметь:</w:t>
            </w:r>
            <w:r w:rsidRPr="00D34248">
              <w:rPr>
                <w:sz w:val="20"/>
                <w:szCs w:val="20"/>
              </w:rPr>
              <w:t xml:space="preserve">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читать рабочие чертежи и схемы; выполнять эскизы, технические рисунки и простые чертежи деталей, их элементов, узлов.</w:t>
            </w:r>
          </w:p>
        </w:tc>
        <w:tc>
          <w:tcPr>
            <w:tcW w:w="3240" w:type="dxa"/>
          </w:tcPr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Практическая работа.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работа.</w:t>
            </w: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Итоговая контрольная работа по дисциплине.</w:t>
            </w:r>
          </w:p>
        </w:tc>
      </w:tr>
    </w:tbl>
    <w:p w:rsidR="00D77E96" w:rsidRPr="00D34248" w:rsidRDefault="00D77E96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    </w:t>
      </w:r>
    </w:p>
    <w:p w:rsidR="00D77E96" w:rsidRPr="00D34248" w:rsidRDefault="00D77E96" w:rsidP="00D34248">
      <w:pPr>
        <w:jc w:val="center"/>
        <w:rPr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34248" w:rsidRDefault="00D3424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D77E96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C10F15">
        <w:rPr>
          <w:b/>
          <w:caps/>
          <w:sz w:val="28"/>
          <w:szCs w:val="28"/>
        </w:rPr>
        <w:lastRenderedPageBreak/>
        <w:t>МИНИСТЕРСТВО ОБРАЗОВАНИЯ И НАУКИ РТ</w:t>
      </w:r>
      <w:r w:rsidRPr="00C10F15">
        <w:rPr>
          <w:b/>
          <w:caps/>
          <w:sz w:val="28"/>
          <w:szCs w:val="28"/>
        </w:rPr>
        <w:br/>
        <w:t>ГАОУ СПО «ТЕТЮШСКИЙ СЕЛЬСКОХОЗЯЙСТВЕННЫЙ ТЕХНИКУМ»</w:t>
      </w: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B4E55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C10F15">
        <w:rPr>
          <w:caps/>
          <w:sz w:val="28"/>
          <w:szCs w:val="28"/>
        </w:rPr>
        <w:t>Рабочая  ПРОГРАММа УЧЕБНОЙ ДИСЦИПЛИНЫ</w:t>
      </w: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10F15">
        <w:rPr>
          <w:b/>
          <w:sz w:val="28"/>
          <w:szCs w:val="28"/>
        </w:rPr>
        <w:t xml:space="preserve">Электротехника </w:t>
      </w: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E96" w:rsidRPr="00C10F15" w:rsidRDefault="00D77E96" w:rsidP="00D34248">
      <w:pPr>
        <w:pStyle w:val="2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D77E96" w:rsidRPr="00C10F15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D77E96" w:rsidRPr="00C10F15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C10F15">
        <w:rPr>
          <w:bCs/>
          <w:sz w:val="28"/>
          <w:szCs w:val="28"/>
        </w:rPr>
        <w:t>2015</w:t>
      </w:r>
      <w:r w:rsidR="00D77E96" w:rsidRPr="00C10F15">
        <w:rPr>
          <w:bCs/>
          <w:sz w:val="28"/>
          <w:szCs w:val="28"/>
        </w:rPr>
        <w:t xml:space="preserve"> г.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8"/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8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Рабочая  программа учебной дисциплины</w:t>
      </w:r>
      <w:r w:rsidRPr="00D34248">
        <w:rPr>
          <w:caps/>
          <w:sz w:val="20"/>
          <w:szCs w:val="20"/>
        </w:rPr>
        <w:t xml:space="preserve"> </w:t>
      </w:r>
      <w:r w:rsidRPr="00D34248">
        <w:rPr>
          <w:sz w:val="20"/>
          <w:szCs w:val="20"/>
        </w:rPr>
        <w:t>разработана на основе Федерального государственного образовательного стандарта (далее – ФГОС) по профессии начального профессионал</w:t>
      </w:r>
      <w:r w:rsidR="008B4E55" w:rsidRPr="00D34248">
        <w:rPr>
          <w:sz w:val="20"/>
          <w:szCs w:val="20"/>
        </w:rPr>
        <w:t xml:space="preserve">ьного образования </w:t>
      </w:r>
      <w:r w:rsidRPr="00D34248">
        <w:rPr>
          <w:sz w:val="20"/>
          <w:szCs w:val="20"/>
        </w:rPr>
        <w:t xml:space="preserve">        </w:t>
      </w:r>
    </w:p>
    <w:p w:rsidR="00D77E96" w:rsidRPr="00D34248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b/>
          <w:sz w:val="20"/>
          <w:szCs w:val="20"/>
        </w:rPr>
      </w:pPr>
      <w:r w:rsidRPr="00D34248">
        <w:rPr>
          <w:sz w:val="20"/>
          <w:szCs w:val="20"/>
        </w:rPr>
        <w:t>35.01.15</w:t>
      </w:r>
      <w:r w:rsidR="00D77E96" w:rsidRPr="00D34248">
        <w:rPr>
          <w:b/>
          <w:sz w:val="20"/>
          <w:szCs w:val="20"/>
        </w:rPr>
        <w:t xml:space="preserve"> Электромонтер по ремонту и обслуживанию</w:t>
      </w:r>
      <w:r w:rsidRPr="00D34248">
        <w:rPr>
          <w:b/>
          <w:sz w:val="20"/>
          <w:szCs w:val="20"/>
        </w:rPr>
        <w:t xml:space="preserve"> сельскохозяйственного  оборудования</w:t>
      </w:r>
      <w:r w:rsidR="00D34248">
        <w:rPr>
          <w:b/>
          <w:sz w:val="20"/>
          <w:szCs w:val="20"/>
        </w:rPr>
        <w:t xml:space="preserve"> С</w:t>
      </w:r>
      <w:r w:rsidR="00D77E96" w:rsidRPr="00D34248">
        <w:rPr>
          <w:b/>
          <w:sz w:val="20"/>
          <w:szCs w:val="20"/>
        </w:rPr>
        <w:t>ОДЕРЖАНИЕ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9747"/>
      </w:tblGrid>
      <w:tr w:rsidR="008B4E55" w:rsidRPr="00D34248" w:rsidTr="008B4E55">
        <w:tc>
          <w:tcPr>
            <w:tcW w:w="9747" w:type="dxa"/>
            <w:shd w:val="clear" w:color="auto" w:fill="auto"/>
          </w:tcPr>
          <w:p w:rsidR="008B4E55" w:rsidRPr="00D34248" w:rsidRDefault="008B4E55" w:rsidP="00D34248">
            <w:pPr>
              <w:pStyle w:val="1"/>
              <w:widowControl w:val="0"/>
              <w:tabs>
                <w:tab w:val="num" w:pos="432"/>
              </w:tabs>
              <w:suppressAutoHyphens/>
              <w:autoSpaceDN/>
              <w:snapToGrid w:val="0"/>
              <w:ind w:left="284" w:firstLine="0"/>
              <w:jc w:val="both"/>
              <w:rPr>
                <w:b/>
                <w:caps/>
                <w:sz w:val="20"/>
                <w:szCs w:val="20"/>
              </w:rPr>
            </w:pPr>
          </w:p>
        </w:tc>
      </w:tr>
      <w:tr w:rsidR="008B4E55" w:rsidRPr="00D34248" w:rsidTr="008B4E55">
        <w:tc>
          <w:tcPr>
            <w:tcW w:w="9747" w:type="dxa"/>
            <w:shd w:val="clear" w:color="auto" w:fill="auto"/>
          </w:tcPr>
          <w:p w:rsidR="008B4E55" w:rsidRPr="00D34248" w:rsidRDefault="008B4E55" w:rsidP="00D34248">
            <w:pPr>
              <w:pStyle w:val="1"/>
              <w:widowControl w:val="0"/>
              <w:numPr>
                <w:ilvl w:val="0"/>
                <w:numId w:val="15"/>
              </w:numPr>
              <w:suppressAutoHyphens/>
              <w:autoSpaceDN/>
              <w:snapToGrid w:val="0"/>
              <w:jc w:val="both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ПАСПОРТ рабочей  ПРОГРАММЫ УЧЕБНОЙ ДИСЦИПЛИНЫ</w:t>
            </w:r>
          </w:p>
          <w:p w:rsidR="008B4E55" w:rsidRPr="00D34248" w:rsidRDefault="008B4E55" w:rsidP="00D34248">
            <w:pPr>
              <w:rPr>
                <w:sz w:val="20"/>
                <w:szCs w:val="20"/>
              </w:rPr>
            </w:pPr>
          </w:p>
        </w:tc>
      </w:tr>
      <w:tr w:rsidR="008B4E55" w:rsidRPr="00D34248" w:rsidTr="008B4E55">
        <w:tc>
          <w:tcPr>
            <w:tcW w:w="9747" w:type="dxa"/>
            <w:shd w:val="clear" w:color="auto" w:fill="auto"/>
          </w:tcPr>
          <w:p w:rsidR="008B4E55" w:rsidRPr="00D34248" w:rsidRDefault="008B4E55" w:rsidP="00D34248">
            <w:pPr>
              <w:pStyle w:val="1"/>
              <w:widowControl w:val="0"/>
              <w:numPr>
                <w:ilvl w:val="0"/>
                <w:numId w:val="15"/>
              </w:numPr>
              <w:suppressAutoHyphens/>
              <w:autoSpaceDN/>
              <w:snapToGrid w:val="0"/>
              <w:jc w:val="both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СТРУКТУРА и содержание УЧЕБНОЙ ДИСЦИПЛИНЫ</w:t>
            </w:r>
          </w:p>
          <w:p w:rsidR="008B4E55" w:rsidRPr="00D34248" w:rsidRDefault="008B4E55" w:rsidP="00D34248">
            <w:pPr>
              <w:pStyle w:val="1"/>
              <w:widowControl w:val="0"/>
              <w:tabs>
                <w:tab w:val="num" w:pos="432"/>
              </w:tabs>
              <w:suppressAutoHyphens/>
              <w:autoSpaceDN/>
              <w:ind w:left="284" w:firstLine="0"/>
              <w:jc w:val="both"/>
              <w:rPr>
                <w:b/>
                <w:caps/>
                <w:sz w:val="20"/>
                <w:szCs w:val="20"/>
              </w:rPr>
            </w:pPr>
          </w:p>
        </w:tc>
      </w:tr>
      <w:tr w:rsidR="008B4E55" w:rsidRPr="00D34248" w:rsidTr="008B4E55">
        <w:trPr>
          <w:trHeight w:val="670"/>
        </w:trPr>
        <w:tc>
          <w:tcPr>
            <w:tcW w:w="9747" w:type="dxa"/>
            <w:shd w:val="clear" w:color="auto" w:fill="auto"/>
          </w:tcPr>
          <w:p w:rsidR="008B4E55" w:rsidRPr="00D34248" w:rsidRDefault="008B4E55" w:rsidP="00D34248">
            <w:pPr>
              <w:pStyle w:val="1"/>
              <w:widowControl w:val="0"/>
              <w:numPr>
                <w:ilvl w:val="0"/>
                <w:numId w:val="15"/>
              </w:numPr>
              <w:suppressAutoHyphens/>
              <w:autoSpaceDN/>
              <w:snapToGrid w:val="0"/>
              <w:jc w:val="both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условия реализации  учебной дисциплины</w:t>
            </w:r>
          </w:p>
          <w:p w:rsidR="008B4E55" w:rsidRPr="00D34248" w:rsidRDefault="008B4E55" w:rsidP="00D34248">
            <w:pPr>
              <w:pStyle w:val="1"/>
              <w:widowControl w:val="0"/>
              <w:tabs>
                <w:tab w:val="left" w:pos="284"/>
                <w:tab w:val="num" w:pos="432"/>
              </w:tabs>
              <w:suppressAutoHyphens/>
              <w:autoSpaceDN/>
              <w:ind w:left="284"/>
              <w:jc w:val="both"/>
              <w:rPr>
                <w:b/>
                <w:caps/>
                <w:sz w:val="20"/>
                <w:szCs w:val="20"/>
              </w:rPr>
            </w:pPr>
          </w:p>
        </w:tc>
      </w:tr>
      <w:tr w:rsidR="008B4E55" w:rsidRPr="00D34248" w:rsidTr="008B4E55">
        <w:tc>
          <w:tcPr>
            <w:tcW w:w="9747" w:type="dxa"/>
            <w:shd w:val="clear" w:color="auto" w:fill="auto"/>
          </w:tcPr>
          <w:p w:rsidR="008B4E55" w:rsidRPr="00D34248" w:rsidRDefault="008B4E55" w:rsidP="00D34248">
            <w:pPr>
              <w:pStyle w:val="1"/>
              <w:widowControl w:val="0"/>
              <w:numPr>
                <w:ilvl w:val="0"/>
                <w:numId w:val="15"/>
              </w:numPr>
              <w:suppressAutoHyphens/>
              <w:autoSpaceDN/>
              <w:snapToGrid w:val="0"/>
              <w:jc w:val="both"/>
              <w:rPr>
                <w:b/>
                <w:caps/>
                <w:sz w:val="20"/>
                <w:szCs w:val="20"/>
              </w:rPr>
            </w:pPr>
            <w:r w:rsidRPr="00D34248">
              <w:rPr>
                <w:b/>
                <w:caps/>
                <w:sz w:val="20"/>
                <w:szCs w:val="20"/>
              </w:rPr>
              <w:t>Контроль и оценка результатов Освоения учебной дисциплины</w:t>
            </w:r>
          </w:p>
          <w:p w:rsidR="008B4E55" w:rsidRPr="00D34248" w:rsidRDefault="008B4E55" w:rsidP="00D34248">
            <w:pPr>
              <w:pStyle w:val="1"/>
              <w:widowControl w:val="0"/>
              <w:tabs>
                <w:tab w:val="num" w:pos="432"/>
              </w:tabs>
              <w:suppressAutoHyphens/>
              <w:autoSpaceDN/>
              <w:ind w:left="284" w:firstLine="0"/>
              <w:jc w:val="both"/>
              <w:rPr>
                <w:b/>
                <w:caps/>
                <w:sz w:val="20"/>
                <w:szCs w:val="20"/>
              </w:rPr>
            </w:pPr>
          </w:p>
        </w:tc>
      </w:tr>
    </w:tbl>
    <w:p w:rsidR="00D77E96" w:rsidRPr="00D34248" w:rsidRDefault="008B4E55" w:rsidP="00D34248">
      <w:pPr>
        <w:pageBreakBefore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 xml:space="preserve">паспорт </w:t>
      </w:r>
      <w:r w:rsidR="00D77E96" w:rsidRPr="00D34248">
        <w:rPr>
          <w:b/>
          <w:caps/>
          <w:sz w:val="20"/>
          <w:szCs w:val="20"/>
        </w:rPr>
        <w:t xml:space="preserve"> ПРОГРАММЫ 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autoSpaceDE w:val="0"/>
        <w:ind w:left="36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УЧЕБНОЙ ДИСЦИПЛИНЫ ЭЛЕКТРОТЕХНИКА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1.1. Область применения примерной программы</w:t>
      </w:r>
    </w:p>
    <w:p w:rsidR="00D77E96" w:rsidRPr="00D34248" w:rsidRDefault="008B4E55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</w:t>
      </w:r>
      <w:r w:rsidR="00D77E96" w:rsidRPr="00D34248">
        <w:rPr>
          <w:sz w:val="20"/>
          <w:szCs w:val="20"/>
        </w:rPr>
        <w:t>рограмма учебной дисциплины является частью  программы</w:t>
      </w:r>
      <w:r w:rsidRPr="00D34248">
        <w:rPr>
          <w:sz w:val="20"/>
          <w:szCs w:val="20"/>
        </w:rPr>
        <w:t xml:space="preserve"> профессиональной подготовки по профессии 35.01.15 </w:t>
      </w:r>
      <w:r w:rsidR="00D77E96" w:rsidRPr="00D34248">
        <w:rPr>
          <w:sz w:val="20"/>
          <w:szCs w:val="20"/>
        </w:rPr>
        <w:t xml:space="preserve"> в соответствии с ФГОС по профессии </w:t>
      </w:r>
      <w:r w:rsidRPr="00D34248">
        <w:rPr>
          <w:sz w:val="20"/>
          <w:szCs w:val="20"/>
        </w:rPr>
        <w:t>35.01.15</w:t>
      </w:r>
      <w:r w:rsidR="00D77E96" w:rsidRPr="00D34248">
        <w:rPr>
          <w:sz w:val="20"/>
          <w:szCs w:val="20"/>
        </w:rPr>
        <w:t xml:space="preserve"> Электромонтер по ремонту и обслуживанию </w:t>
      </w:r>
      <w:r w:rsidRPr="00D34248">
        <w:rPr>
          <w:sz w:val="20"/>
          <w:szCs w:val="20"/>
        </w:rPr>
        <w:t xml:space="preserve">сельскохозяйственного </w:t>
      </w:r>
      <w:r w:rsidR="00D77E96" w:rsidRPr="00D34248">
        <w:rPr>
          <w:sz w:val="20"/>
          <w:szCs w:val="20"/>
        </w:rPr>
        <w:t>электрооборудования</w:t>
      </w:r>
    </w:p>
    <w:p w:rsidR="00D77E96" w:rsidRPr="00D34248" w:rsidRDefault="00D77E96" w:rsidP="00D34248">
      <w:pPr>
        <w:ind w:firstLine="709"/>
        <w:jc w:val="both"/>
        <w:rPr>
          <w:rFonts w:cs="Arial"/>
          <w:color w:val="222222"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1.2. Место учебной дисциплины в структуре основной профессиональной образовательной программы: 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 xml:space="preserve">           </w:t>
      </w:r>
      <w:r w:rsidRPr="00D34248">
        <w:rPr>
          <w:sz w:val="20"/>
          <w:szCs w:val="20"/>
        </w:rPr>
        <w:t xml:space="preserve">дисциплина  входит в общепрофессиональный цикл.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1.3. Цели и задачи учебной дисциплины – требования к результатам освоения учебной дисциплины: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В результате освоения учебной дисциплины обучающийся должен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уметь</w:t>
      </w:r>
      <w:r w:rsidRPr="00D34248">
        <w:rPr>
          <w:sz w:val="20"/>
          <w:szCs w:val="20"/>
        </w:rPr>
        <w:t>:</w:t>
      </w:r>
    </w:p>
    <w:p w:rsidR="00D77E96" w:rsidRPr="00D34248" w:rsidRDefault="00D77E96" w:rsidP="00D34248">
      <w:pPr>
        <w:widowControl w:val="0"/>
        <w:numPr>
          <w:ilvl w:val="0"/>
          <w:numId w:val="17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контролировать выполнение заземления, зануления;</w:t>
      </w:r>
    </w:p>
    <w:p w:rsidR="00D77E96" w:rsidRPr="00D34248" w:rsidRDefault="00D77E96" w:rsidP="00D34248">
      <w:pPr>
        <w:widowControl w:val="0"/>
        <w:numPr>
          <w:ilvl w:val="0"/>
          <w:numId w:val="17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производить контроль параметров работы электрооборудования;</w:t>
      </w:r>
    </w:p>
    <w:p w:rsidR="00D77E96" w:rsidRPr="00D34248" w:rsidRDefault="00D77E96" w:rsidP="00D34248">
      <w:pPr>
        <w:widowControl w:val="0"/>
        <w:numPr>
          <w:ilvl w:val="0"/>
          <w:numId w:val="17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пускать и останавливать электродвигатели, установленные на эксплуатируемом оборудовании;</w:t>
      </w:r>
    </w:p>
    <w:p w:rsidR="00D77E96" w:rsidRPr="00D34248" w:rsidRDefault="00D77E96" w:rsidP="00D34248">
      <w:pPr>
        <w:widowControl w:val="0"/>
        <w:numPr>
          <w:ilvl w:val="0"/>
          <w:numId w:val="17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рассчитывать параметры, составлять и собирать схемы включения приборов при измерении различных электрических величин, электрических машин и механизмов;</w:t>
      </w:r>
    </w:p>
    <w:p w:rsidR="00D77E96" w:rsidRPr="00D34248" w:rsidRDefault="00D77E96" w:rsidP="00D34248">
      <w:pPr>
        <w:widowControl w:val="0"/>
        <w:numPr>
          <w:ilvl w:val="0"/>
          <w:numId w:val="17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снимать показания работы и пользоваться электрооборудованием с соблюдением норм техники безопасности и правил эксплуатации;</w:t>
      </w:r>
    </w:p>
    <w:p w:rsidR="00D77E96" w:rsidRPr="00D34248" w:rsidRDefault="00D77E96" w:rsidP="00D34248">
      <w:pPr>
        <w:widowControl w:val="0"/>
        <w:numPr>
          <w:ilvl w:val="0"/>
          <w:numId w:val="17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читать принципиальные, электрические и монтажные схемы*;</w:t>
      </w:r>
    </w:p>
    <w:p w:rsidR="00D77E96" w:rsidRPr="00D34248" w:rsidRDefault="00D77E96" w:rsidP="00D34248">
      <w:pPr>
        <w:widowControl w:val="0"/>
        <w:numPr>
          <w:ilvl w:val="0"/>
          <w:numId w:val="17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 xml:space="preserve">проводить сращивание, спайку и изоляцию проводов и контролировать качество выполняемых работ*;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D34248">
        <w:rPr>
          <w:sz w:val="20"/>
          <w:szCs w:val="20"/>
        </w:rPr>
        <w:t>В результате освоения учебной дисциплины обучающийся должен</w:t>
      </w:r>
      <w:r w:rsidRPr="00D34248">
        <w:rPr>
          <w:b/>
          <w:sz w:val="20"/>
          <w:szCs w:val="20"/>
        </w:rPr>
        <w:t xml:space="preserve">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знать</w:t>
      </w:r>
      <w:r w:rsidRPr="00D34248">
        <w:rPr>
          <w:sz w:val="20"/>
          <w:szCs w:val="20"/>
        </w:rPr>
        <w:t>:</w:t>
      </w:r>
    </w:p>
    <w:p w:rsidR="00D77E96" w:rsidRPr="00D34248" w:rsidRDefault="00D77E96" w:rsidP="00D34248">
      <w:pPr>
        <w:widowControl w:val="0"/>
        <w:numPr>
          <w:ilvl w:val="0"/>
          <w:numId w:val="18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сущность и методы измерений электрических величин, конструктивные и технические характеристики измерительных приборов;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типы и правила графического изображения и составления электрических схем;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условные обозначения электротехнических приборов и электрических машин;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основные элементы электрических сетей;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принципы действия, устройство, основные характеристики электроизмерительных приборов, электрических машин, аппаратуры управления и защиты, схемы электроснабжения;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двигатели постоянного и переменного тока, их устройство, принципы действия, правила пуска, остановки;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способы экономии электроэнергии;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правила техники безопасности при работе с электрическими приборами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правила сращивания, спайки и изоляции проводов*;</w:t>
      </w:r>
    </w:p>
    <w:p w:rsidR="00D77E96" w:rsidRPr="00D34248" w:rsidRDefault="00D77E96" w:rsidP="00D34248">
      <w:pPr>
        <w:widowControl w:val="0"/>
        <w:numPr>
          <w:ilvl w:val="0"/>
          <w:numId w:val="19"/>
        </w:numPr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виды и свойства электротехнических материалов*;</w:t>
      </w:r>
    </w:p>
    <w:p w:rsidR="00D77E96" w:rsidRPr="00D34248" w:rsidRDefault="00D77E96" w:rsidP="00D34248">
      <w:pPr>
        <w:tabs>
          <w:tab w:val="left" w:pos="1080"/>
        </w:tabs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Примечание: * -   обучающиеся овладевают данными знаниями и умениями при овладении ПМ. 01. профессии Электромонтер по ремонту и обслуживанию электрооборудования (по отраслям)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1.4. Рекомендуемое количество часов на освоение примерной программы учебной дисциплины: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D34248">
        <w:rPr>
          <w:sz w:val="20"/>
          <w:szCs w:val="20"/>
        </w:rPr>
        <w:t>максимальная учеб</w:t>
      </w:r>
      <w:r w:rsidR="008B4E55" w:rsidRPr="00D34248">
        <w:rPr>
          <w:sz w:val="20"/>
          <w:szCs w:val="20"/>
        </w:rPr>
        <w:t>ная нагрузка обучающегося  - 30</w:t>
      </w:r>
      <w:r w:rsidRPr="00D34248">
        <w:rPr>
          <w:sz w:val="20"/>
          <w:szCs w:val="20"/>
        </w:rPr>
        <w:t xml:space="preserve">  часов, в том числе: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обязательная аудиторная уче</w:t>
      </w:r>
      <w:r w:rsidR="008B4E55" w:rsidRPr="00D34248">
        <w:rPr>
          <w:sz w:val="20"/>
          <w:szCs w:val="20"/>
        </w:rPr>
        <w:t>бная нагрузка обучающегося  -  2</w:t>
      </w:r>
      <w:r w:rsidRPr="00D34248">
        <w:rPr>
          <w:sz w:val="20"/>
          <w:szCs w:val="20"/>
        </w:rPr>
        <w:t>0 час;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самостоятельная работа обучающегося -  </w:t>
      </w:r>
      <w:r w:rsidR="008B4E55" w:rsidRPr="00D34248">
        <w:rPr>
          <w:sz w:val="20"/>
          <w:szCs w:val="20"/>
        </w:rPr>
        <w:t>10</w:t>
      </w:r>
      <w:r w:rsidRPr="00D34248">
        <w:rPr>
          <w:sz w:val="20"/>
          <w:szCs w:val="20"/>
        </w:rPr>
        <w:t xml:space="preserve"> часов.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2. СТРУКТУРА И СОДЕРЖАНИЕ УЧЕБНОЙ ДИСЦИПЛИНЫ</w:t>
      </w:r>
    </w:p>
    <w:p w:rsidR="00D77E96" w:rsidRPr="00D34248" w:rsidRDefault="00D77E96" w:rsidP="00D3424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0"/>
          <w:szCs w:val="20"/>
        </w:rPr>
      </w:pPr>
    </w:p>
    <w:p w:rsidR="00D77E96" w:rsidRPr="00D34248" w:rsidRDefault="00D77E96" w:rsidP="00D3424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2.1. Объем учебной дисциплины и виды учебной работы</w:t>
      </w:r>
    </w:p>
    <w:p w:rsidR="00D77E96" w:rsidRPr="00D34248" w:rsidRDefault="00D77E96" w:rsidP="00D34248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right="-185"/>
        <w:jc w:val="both"/>
        <w:rPr>
          <w:b/>
          <w:sz w:val="20"/>
          <w:szCs w:val="20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6768"/>
        <w:gridCol w:w="2535"/>
      </w:tblGrid>
      <w:tr w:rsidR="00D77E96" w:rsidRPr="00D34248" w:rsidTr="00277B81">
        <w:trPr>
          <w:trHeight w:val="460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Объем часов</w:t>
            </w:r>
          </w:p>
        </w:tc>
      </w:tr>
      <w:tr w:rsidR="00D77E96" w:rsidRPr="00D34248" w:rsidTr="00277B81">
        <w:trPr>
          <w:trHeight w:val="285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snapToGrid w:val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30</w:t>
            </w:r>
          </w:p>
        </w:tc>
      </w:tr>
      <w:tr w:rsidR="00D77E96" w:rsidRPr="00D34248" w:rsidTr="00277B81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snapToGrid w:val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20</w:t>
            </w:r>
          </w:p>
        </w:tc>
      </w:tr>
      <w:tr w:rsidR="00D77E96" w:rsidRPr="00D34248" w:rsidTr="00277B81"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snapToGrid w:val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10</w:t>
            </w:r>
          </w:p>
        </w:tc>
      </w:tr>
      <w:tr w:rsidR="00D77E96" w:rsidRPr="00D34248" w:rsidTr="00277B81">
        <w:trPr>
          <w:trHeight w:val="437"/>
        </w:trPr>
        <w:tc>
          <w:tcPr>
            <w:tcW w:w="9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Итоговая аттестация: в форме  зачета</w:t>
            </w:r>
          </w:p>
          <w:p w:rsidR="00D77E96" w:rsidRPr="00D34248" w:rsidRDefault="00D77E96" w:rsidP="00D34248">
            <w:pPr>
              <w:jc w:val="right"/>
              <w:rPr>
                <w:sz w:val="20"/>
                <w:szCs w:val="20"/>
              </w:rPr>
            </w:pPr>
          </w:p>
        </w:tc>
      </w:tr>
    </w:tbl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  <w:sectPr w:rsidR="00D77E96" w:rsidRPr="00D34248">
          <w:pgSz w:w="11906" w:h="16838"/>
          <w:pgMar w:top="1134" w:right="1134" w:bottom="1134" w:left="1134" w:header="720" w:footer="720" w:gutter="0"/>
          <w:cols w:space="720"/>
        </w:sectPr>
      </w:pPr>
    </w:p>
    <w:p w:rsidR="00D77E96" w:rsidRPr="00D34248" w:rsidRDefault="00D77E96" w:rsidP="00D34248">
      <w:pPr>
        <w:pStyle w:val="1"/>
        <w:widowControl w:val="0"/>
        <w:tabs>
          <w:tab w:val="num" w:pos="432"/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suppressAutoHyphens/>
        <w:autoSpaceDN/>
        <w:ind w:left="284" w:firstLine="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lastRenderedPageBreak/>
        <w:t>2.2. Тематический  план и содержание учебной дисциплины</w:t>
      </w:r>
      <w:r w:rsidRPr="00D34248">
        <w:rPr>
          <w:b/>
          <w:caps/>
          <w:sz w:val="20"/>
          <w:szCs w:val="20"/>
        </w:rPr>
        <w:t xml:space="preserve">  «</w:t>
      </w:r>
      <w:r w:rsidRPr="00D34248">
        <w:rPr>
          <w:b/>
          <w:sz w:val="20"/>
          <w:szCs w:val="20"/>
        </w:rPr>
        <w:t>ЭЛЕКТРОТЕХНИКА»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D34248">
        <w:rPr>
          <w:bCs/>
          <w:i/>
          <w:sz w:val="20"/>
          <w:szCs w:val="20"/>
        </w:rPr>
        <w:tab/>
      </w:r>
      <w:r w:rsidRPr="00D34248">
        <w:rPr>
          <w:bCs/>
          <w:i/>
          <w:sz w:val="20"/>
          <w:szCs w:val="20"/>
        </w:rPr>
        <w:tab/>
      </w:r>
      <w:r w:rsidRPr="00D34248">
        <w:rPr>
          <w:bCs/>
          <w:i/>
          <w:sz w:val="20"/>
          <w:szCs w:val="20"/>
        </w:rPr>
        <w:tab/>
      </w:r>
    </w:p>
    <w:tbl>
      <w:tblPr>
        <w:tblW w:w="15139" w:type="dxa"/>
        <w:tblInd w:w="-5" w:type="dxa"/>
        <w:tblLayout w:type="fixed"/>
        <w:tblLook w:val="0000"/>
      </w:tblPr>
      <w:tblGrid>
        <w:gridCol w:w="2825"/>
        <w:gridCol w:w="703"/>
        <w:gridCol w:w="8067"/>
        <w:gridCol w:w="1559"/>
        <w:gridCol w:w="1985"/>
      </w:tblGrid>
      <w:tr w:rsidR="00D77E96" w:rsidRPr="00D34248" w:rsidTr="008B4E55">
        <w:trPr>
          <w:trHeight w:val="23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color w:val="000000"/>
                <w:sz w:val="20"/>
                <w:szCs w:val="20"/>
              </w:rPr>
            </w:pPr>
            <w:r w:rsidRPr="00D34248">
              <w:rPr>
                <w:b/>
                <w:color w:val="000000"/>
                <w:sz w:val="20"/>
                <w:szCs w:val="20"/>
              </w:rPr>
              <w:t xml:space="preserve">Раздел 1.  «Основы электротехники» </w:t>
            </w:r>
          </w:p>
        </w:tc>
        <w:tc>
          <w:tcPr>
            <w:tcW w:w="8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628"/>
                <w:tab w:val="left" w:pos="1544"/>
                <w:tab w:val="left" w:pos="2460"/>
                <w:tab w:val="left" w:pos="3376"/>
                <w:tab w:val="left" w:pos="4292"/>
                <w:tab w:val="left" w:pos="5208"/>
                <w:tab w:val="left" w:pos="6124"/>
                <w:tab w:val="left" w:pos="7040"/>
                <w:tab w:val="left" w:pos="7956"/>
                <w:tab w:val="left" w:pos="8872"/>
                <w:tab w:val="left" w:pos="9788"/>
                <w:tab w:val="left" w:pos="10704"/>
                <w:tab w:val="left" w:pos="11620"/>
                <w:tab w:val="left" w:pos="12536"/>
                <w:tab w:val="left" w:pos="13452"/>
                <w:tab w:val="left" w:pos="14368"/>
              </w:tabs>
              <w:snapToGrid w:val="0"/>
              <w:ind w:left="-288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 xml:space="preserve">  </w:t>
            </w:r>
          </w:p>
          <w:p w:rsidR="00D77E96" w:rsidRPr="00D34248" w:rsidRDefault="00D77E96" w:rsidP="00D34248">
            <w:pPr>
              <w:tabs>
                <w:tab w:val="left" w:pos="628"/>
                <w:tab w:val="left" w:pos="1544"/>
                <w:tab w:val="left" w:pos="2460"/>
                <w:tab w:val="left" w:pos="3376"/>
                <w:tab w:val="left" w:pos="4292"/>
                <w:tab w:val="left" w:pos="5208"/>
                <w:tab w:val="left" w:pos="6124"/>
                <w:tab w:val="left" w:pos="7040"/>
                <w:tab w:val="left" w:pos="7956"/>
                <w:tab w:val="left" w:pos="8872"/>
                <w:tab w:val="left" w:pos="9788"/>
                <w:tab w:val="left" w:pos="10704"/>
                <w:tab w:val="left" w:pos="11620"/>
                <w:tab w:val="left" w:pos="12536"/>
                <w:tab w:val="left" w:pos="13452"/>
                <w:tab w:val="left" w:pos="14368"/>
              </w:tabs>
              <w:ind w:left="-288"/>
              <w:jc w:val="center"/>
              <w:rPr>
                <w:b/>
                <w:bCs/>
                <w:sz w:val="20"/>
                <w:szCs w:val="20"/>
              </w:rPr>
            </w:pPr>
          </w:p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FFFFFF"/>
                <w:sz w:val="20"/>
                <w:szCs w:val="20"/>
              </w:rPr>
            </w:pP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Тема 1.1.  Постоянный и переменный ток</w:t>
            </w:r>
          </w:p>
        </w:tc>
        <w:tc>
          <w:tcPr>
            <w:tcW w:w="8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FFFFFF"/>
                <w:sz w:val="20"/>
                <w:szCs w:val="20"/>
              </w:rPr>
            </w:pP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Виды и свойства электротехнических материалов. Проводники, полупроводники и диэлектрики.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13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564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hd w:val="clear" w:color="auto" w:fill="FFFFFF"/>
              <w:snapToGrid w:val="0"/>
              <w:ind w:hanging="3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hd w:val="clear" w:color="auto" w:fill="FFFFFF"/>
              <w:snapToGrid w:val="0"/>
              <w:ind w:right="140" w:hanging="3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Постоянный ток: понятие, характеристики, единицы из</w:t>
            </w:r>
            <w:r w:rsidRPr="00D34248">
              <w:rPr>
                <w:sz w:val="20"/>
                <w:szCs w:val="20"/>
              </w:rPr>
              <w:softHyphen/>
              <w:t>мерений; Закон Ома; работа и мощность тока.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51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snapToGrid w:val="0"/>
              <w:ind w:right="140" w:hanging="3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Электрическое сопротивление. Электрическое сопротивление твердого проводника, изоляционного материала. Расчет сопротив</w:t>
            </w:r>
            <w:r w:rsidRPr="00D34248">
              <w:rPr>
                <w:sz w:val="20"/>
                <w:szCs w:val="20"/>
              </w:rPr>
              <w:softHyphen/>
              <w:t>ления.</w:t>
            </w:r>
          </w:p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hanging="3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Электрическая цепь постоянного тока: понятие, элементы цепи. Ус</w:t>
            </w:r>
            <w:r w:rsidRPr="00D34248">
              <w:rPr>
                <w:sz w:val="20"/>
                <w:szCs w:val="20"/>
              </w:rPr>
              <w:softHyphen/>
              <w:t>ловные изображения и условные обозначения электрической цепи и ее элементов</w:t>
            </w:r>
          </w:p>
          <w:p w:rsidR="008B4E55" w:rsidRPr="00D34248" w:rsidRDefault="008B4E55" w:rsidP="00D34248">
            <w:pPr>
              <w:shd w:val="clear" w:color="auto" w:fill="FFFFFF"/>
              <w:snapToGrid w:val="0"/>
              <w:ind w:right="140" w:hanging="3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Резисторы. Резисторы, способы их соединения. Конденсаторы: виды, устройство, способы соединения. Емкостное сопротивление. Расчет емкостного сопротивления.</w:t>
            </w:r>
          </w:p>
          <w:p w:rsidR="008B4E55" w:rsidRPr="00D34248" w:rsidRDefault="008B4E55" w:rsidP="00D34248">
            <w:pPr>
              <w:shd w:val="clear" w:color="auto" w:fill="FFFFFF"/>
              <w:snapToGrid w:val="0"/>
              <w:ind w:right="140" w:hanging="3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Нелинейные электрические цепи. Понятие. Особенности расчета</w:t>
            </w:r>
          </w:p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Сложные электрические цепи: понятие. Законы Кирхгофа.</w:t>
            </w:r>
          </w:p>
          <w:p w:rsidR="008B4E55" w:rsidRPr="00D34248" w:rsidRDefault="008B4E55" w:rsidP="00D34248">
            <w:pPr>
              <w:shd w:val="clear" w:color="auto" w:fill="FFFFFF"/>
              <w:snapToGrid w:val="0"/>
              <w:ind w:right="140"/>
              <w:jc w:val="both"/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Электромагнетизм и магнитные цепи. </w:t>
            </w:r>
            <w:r w:rsidRPr="00D34248">
              <w:rPr>
                <w:sz w:val="20"/>
                <w:szCs w:val="20"/>
              </w:rPr>
              <w:t>Магнитное поле: понятие, характеристики, единицы из</w:t>
            </w:r>
            <w:r w:rsidRPr="00D34248">
              <w:rPr>
                <w:sz w:val="20"/>
                <w:szCs w:val="20"/>
              </w:rPr>
              <w:softHyphen/>
              <w:t xml:space="preserve">мерения. </w:t>
            </w:r>
          </w:p>
          <w:p w:rsidR="008B4E55" w:rsidRPr="00D34248" w:rsidRDefault="008B4E55" w:rsidP="00D34248">
            <w:pPr>
              <w:shd w:val="clear" w:color="auto" w:fill="FFFFFF"/>
              <w:snapToGrid w:val="0"/>
              <w:ind w:right="14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Магнитное поле электрического тока. Элементы магнитной цепи. Электромагнитная индукция. Правило Ленца. </w:t>
            </w:r>
          </w:p>
          <w:p w:rsidR="008B4E55" w:rsidRPr="00D34248" w:rsidRDefault="008B4E55" w:rsidP="00D34248">
            <w:pPr>
              <w:shd w:val="clear" w:color="auto" w:fill="FFFFFF"/>
              <w:snapToGrid w:val="0"/>
              <w:ind w:left="60" w:right="4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Принципы работы генератора и электродвигателя.  Самоиндукция. Учет и использование.</w:t>
            </w:r>
          </w:p>
          <w:p w:rsidR="008B4E55" w:rsidRPr="00D34248" w:rsidRDefault="008B4E55" w:rsidP="00D34248">
            <w:pPr>
              <w:shd w:val="clear" w:color="auto" w:fill="FFFFFF"/>
              <w:snapToGrid w:val="0"/>
              <w:ind w:left="60" w:right="4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Индуктивность: понятие, единицы измерения. Электромагниты: устройство, принцип действия, применение.</w:t>
            </w:r>
          </w:p>
          <w:p w:rsidR="008B4E55" w:rsidRPr="00D34248" w:rsidRDefault="008B4E55" w:rsidP="00D34248">
            <w:pPr>
              <w:shd w:val="clear" w:color="auto" w:fill="FFFFFF"/>
              <w:tabs>
                <w:tab w:val="left" w:pos="2724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Электрические цепи переменного тока.</w:t>
            </w:r>
            <w:r w:rsidRPr="00D34248">
              <w:rPr>
                <w:spacing w:val="-9"/>
                <w:w w:val="73"/>
                <w:sz w:val="20"/>
                <w:szCs w:val="20"/>
              </w:rPr>
              <w:t xml:space="preserve"> </w:t>
            </w:r>
            <w:r w:rsidRPr="00D34248">
              <w:rPr>
                <w:sz w:val="20"/>
                <w:szCs w:val="20"/>
              </w:rPr>
              <w:t xml:space="preserve">Переменный ток: понятие, получение. Характеристики переменного тока; единицы измерений. </w:t>
            </w:r>
          </w:p>
          <w:p w:rsidR="008B4E55" w:rsidRPr="00D34248" w:rsidRDefault="008B4E55" w:rsidP="00D34248">
            <w:pPr>
              <w:shd w:val="clear" w:color="auto" w:fill="FFFFFF"/>
              <w:tabs>
                <w:tab w:val="left" w:pos="2724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Резонанс</w:t>
            </w:r>
            <w:r w:rsidRPr="00D34248">
              <w:rPr>
                <w:color w:val="FF6600"/>
                <w:sz w:val="20"/>
                <w:szCs w:val="20"/>
              </w:rPr>
              <w:t>:</w:t>
            </w:r>
            <w:r w:rsidRPr="00D34248">
              <w:rPr>
                <w:sz w:val="20"/>
                <w:szCs w:val="20"/>
              </w:rPr>
              <w:t xml:space="preserve"> виды, условия возникновения, учет и ис</w:t>
            </w:r>
            <w:r w:rsidRPr="00D34248">
              <w:rPr>
                <w:sz w:val="20"/>
                <w:szCs w:val="20"/>
              </w:rPr>
              <w:softHyphen/>
              <w:t>пользование</w:t>
            </w:r>
          </w:p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Мощность переменного тока: виды, единицы измере</w:t>
            </w:r>
            <w:r w:rsidRPr="00D34248">
              <w:rPr>
                <w:sz w:val="20"/>
                <w:szCs w:val="20"/>
              </w:rPr>
              <w:softHyphen/>
              <w:t>ния. Коэффициент мощности.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48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57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15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27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508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B4E55" w:rsidRPr="00D34248" w:rsidTr="00133A2A">
        <w:trPr>
          <w:trHeight w:val="54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33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615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133A2A">
        <w:trPr>
          <w:trHeight w:val="624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34248">
              <w:rPr>
                <w:bCs/>
                <w:sz w:val="20"/>
                <w:szCs w:val="20"/>
                <w:lang w:val="en-US"/>
              </w:rPr>
              <w:t>2</w:t>
            </w:r>
          </w:p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B4E55" w:rsidRPr="00D34248" w:rsidTr="00133A2A">
        <w:trPr>
          <w:trHeight w:val="341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8B4E55" w:rsidRPr="00D34248" w:rsidTr="00D34248">
        <w:trPr>
          <w:trHeight w:val="7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80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hd w:val="clear" w:color="auto" w:fill="FFFFFF"/>
              <w:tabs>
                <w:tab w:val="left" w:pos="2695"/>
              </w:tabs>
              <w:snapToGrid w:val="0"/>
              <w:ind w:right="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  <w:p w:rsidR="008B4E55" w:rsidRPr="00D34248" w:rsidRDefault="008B4E55" w:rsidP="00D34248">
            <w:pPr>
              <w:jc w:val="center"/>
              <w:rPr>
                <w:sz w:val="20"/>
                <w:szCs w:val="20"/>
                <w:lang w:val="en-US"/>
              </w:rPr>
            </w:pPr>
            <w:r w:rsidRPr="00D34248">
              <w:rPr>
                <w:sz w:val="20"/>
                <w:szCs w:val="20"/>
                <w:lang w:val="en-US"/>
              </w:rPr>
              <w:t>2</w:t>
            </w:r>
          </w:p>
        </w:tc>
      </w:tr>
      <w:tr w:rsidR="00D77E96" w:rsidRPr="00D34248" w:rsidTr="008B4E55">
        <w:trPr>
          <w:trHeight w:val="395"/>
        </w:trPr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Тема 1.2. Электроизмерительные приборы и электрические измерения</w:t>
            </w:r>
          </w:p>
        </w:tc>
        <w:tc>
          <w:tcPr>
            <w:tcW w:w="8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rPr>
          <w:trHeight w:val="674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Электроизмерительные приборы: классификация, класс точности, эксплуатационные группы. Правила техники безопасности при работе с электроизмерительными приборами.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529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Условные обозначения электроизмерительных приборов. Условия эксплуатации приборов.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rPr>
          <w:trHeight w:val="540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Электрические измерения: понятие, методы измерения, погрешности измерения, расширение пределов измерения.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D34248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 xml:space="preserve">Тема 1.3. </w:t>
            </w: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Электротехнические приборы и электрические машины</w:t>
            </w:r>
          </w:p>
        </w:tc>
        <w:tc>
          <w:tcPr>
            <w:tcW w:w="8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hd w:val="clear" w:color="auto" w:fill="FFFFFF"/>
              <w:snapToGrid w:val="0"/>
              <w:ind w:left="-333" w:hanging="20"/>
              <w:jc w:val="center"/>
              <w:rPr>
                <w:sz w:val="20"/>
                <w:szCs w:val="20"/>
              </w:rPr>
            </w:pPr>
          </w:p>
          <w:p w:rsidR="00D77E96" w:rsidRPr="00D34248" w:rsidRDefault="00D77E96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Электротехнические приборы и электрические машины: понятие, классификация, условные обозначения.  </w:t>
            </w:r>
            <w:r w:rsidRPr="00D34248">
              <w:rPr>
                <w:bCs/>
                <w:sz w:val="20"/>
                <w:szCs w:val="20"/>
              </w:rPr>
              <w:t>Т</w:t>
            </w:r>
            <w:r w:rsidRPr="00D34248">
              <w:rPr>
                <w:sz w:val="20"/>
                <w:szCs w:val="20"/>
              </w:rPr>
              <w:t>ипы и правила графического изображения и составления электрических схем электротехнических приборов и электрических машин.  Понятие об измерительных механизмах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583"/>
                <w:tab w:val="left" w:pos="1499"/>
                <w:tab w:val="left" w:pos="2415"/>
                <w:tab w:val="left" w:pos="3331"/>
                <w:tab w:val="left" w:pos="4247"/>
                <w:tab w:val="left" w:pos="5163"/>
                <w:tab w:val="left" w:pos="6079"/>
                <w:tab w:val="left" w:pos="6995"/>
                <w:tab w:val="left" w:pos="7911"/>
                <w:tab w:val="left" w:pos="9743"/>
                <w:tab w:val="left" w:pos="10659"/>
                <w:tab w:val="left" w:pos="11575"/>
                <w:tab w:val="left" w:pos="12491"/>
                <w:tab w:val="left" w:pos="13407"/>
                <w:tab w:val="left" w:pos="14323"/>
              </w:tabs>
              <w:snapToGrid w:val="0"/>
              <w:ind w:left="-333" w:hanging="2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     2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Д</w:t>
            </w:r>
            <w:r w:rsidRPr="00D34248">
              <w:rPr>
                <w:sz w:val="20"/>
                <w:szCs w:val="20"/>
              </w:rPr>
              <w:t>вигатели постоянного и переменного тока: назначение, классификация, обратимость, основные конструктивные элементы, типы, область применения.  Вращающееся магнитное поле. Устройство и принцип действия асинхронных машин. Устройство двигателя постоянного тока.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583"/>
                <w:tab w:val="left" w:pos="1499"/>
                <w:tab w:val="left" w:pos="2415"/>
                <w:tab w:val="left" w:pos="3331"/>
                <w:tab w:val="left" w:pos="4247"/>
                <w:tab w:val="left" w:pos="5163"/>
                <w:tab w:val="left" w:pos="6079"/>
                <w:tab w:val="left" w:pos="6995"/>
                <w:tab w:val="left" w:pos="7911"/>
                <w:tab w:val="left" w:pos="9743"/>
                <w:tab w:val="left" w:pos="10659"/>
                <w:tab w:val="left" w:pos="11575"/>
                <w:tab w:val="left" w:pos="12491"/>
                <w:tab w:val="left" w:pos="13407"/>
                <w:tab w:val="left" w:pos="14323"/>
              </w:tabs>
              <w:snapToGrid w:val="0"/>
              <w:ind w:left="-333" w:hanging="2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пуска, остановки электрических машин .  Регулирование частоты вращения.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583"/>
                <w:tab w:val="left" w:pos="1499"/>
                <w:tab w:val="left" w:pos="2415"/>
                <w:tab w:val="left" w:pos="3331"/>
                <w:tab w:val="left" w:pos="4247"/>
                <w:tab w:val="left" w:pos="5163"/>
                <w:tab w:val="left" w:pos="6079"/>
                <w:tab w:val="left" w:pos="6995"/>
                <w:tab w:val="left" w:pos="7911"/>
                <w:tab w:val="left" w:pos="9743"/>
                <w:tab w:val="left" w:pos="10659"/>
                <w:tab w:val="left" w:pos="11575"/>
                <w:tab w:val="left" w:pos="12491"/>
                <w:tab w:val="left" w:pos="13407"/>
                <w:tab w:val="left" w:pos="14323"/>
              </w:tabs>
              <w:snapToGrid w:val="0"/>
              <w:ind w:left="-333" w:hanging="2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    4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Трансформаторы:</w:t>
            </w:r>
            <w:r w:rsidRPr="00D34248">
              <w:rPr>
                <w:sz w:val="20"/>
                <w:szCs w:val="20"/>
              </w:rPr>
              <w:t xml:space="preserve"> типы, назначение, конструктивные элементы трансформатора,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583"/>
                <w:tab w:val="left" w:pos="1499"/>
                <w:tab w:val="left" w:pos="2415"/>
                <w:tab w:val="left" w:pos="3331"/>
                <w:tab w:val="left" w:pos="4247"/>
                <w:tab w:val="left" w:pos="5163"/>
                <w:tab w:val="left" w:pos="6079"/>
                <w:tab w:val="left" w:pos="6995"/>
                <w:tab w:val="left" w:pos="7911"/>
                <w:tab w:val="left" w:pos="9743"/>
                <w:tab w:val="left" w:pos="10659"/>
                <w:tab w:val="left" w:pos="11575"/>
                <w:tab w:val="left" w:pos="12491"/>
                <w:tab w:val="left" w:pos="13407"/>
                <w:tab w:val="left" w:pos="14323"/>
              </w:tabs>
              <w:snapToGrid w:val="0"/>
              <w:ind w:left="-333" w:hanging="20"/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5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Принцип дей</w:t>
            </w:r>
            <w:r w:rsidRPr="00D34248">
              <w:rPr>
                <w:sz w:val="20"/>
                <w:szCs w:val="20"/>
              </w:rPr>
              <w:softHyphen/>
              <w:t>ствия, режим работы, параметры трансформатора.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1.4</w:t>
            </w:r>
            <w:r w:rsidR="00D77E96" w:rsidRPr="00D34248">
              <w:rPr>
                <w:b/>
                <w:sz w:val="20"/>
                <w:szCs w:val="20"/>
              </w:rPr>
              <w:t>. Основы оооорганиэлектромонтажных работ</w:t>
            </w:r>
          </w:p>
        </w:tc>
        <w:tc>
          <w:tcPr>
            <w:tcW w:w="8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Соединение и ответвление жил проводов и кабелей.</w:t>
            </w:r>
            <w:r w:rsidRPr="00D34248">
              <w:rPr>
                <w:sz w:val="20"/>
                <w:szCs w:val="20"/>
              </w:rPr>
              <w:t xml:space="preserve"> Правила разделки проводов и кабелей. Способы присоединения жил проводов и кабелей к контактным выводам оборудования. Способы соединения проводов сети с проводами осветительных зажимов.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985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Лужение и пайка.</w:t>
            </w:r>
            <w:r w:rsidRPr="00D34248">
              <w:rPr>
                <w:b/>
                <w:bCs/>
                <w:sz w:val="20"/>
                <w:szCs w:val="20"/>
              </w:rPr>
              <w:t xml:space="preserve"> </w:t>
            </w:r>
            <w:r w:rsidRPr="00D34248">
              <w:rPr>
                <w:bCs/>
                <w:sz w:val="20"/>
                <w:szCs w:val="20"/>
              </w:rPr>
              <w:t xml:space="preserve"> Назначение лужения. Материалы для лужения. Способы лужения. Дефекты лужения и их предупреждение. Контроль качества лужения. Назначение и применение пайки. Припои и флюсы, их марки. Инструменты и приспособления, применяемые для пайки; их устройство. Виды и способы пайки жил проводов и кабелей. Контроль качества паяных соединений. Дефекты при пайке, способы их предупреждения. </w:t>
            </w:r>
            <w:r w:rsidRPr="00D34248">
              <w:rPr>
                <w:sz w:val="20"/>
                <w:szCs w:val="20"/>
              </w:rPr>
              <w:t>Оформление концов многопроволочной медной жилы в кольцо с последующей пропайкой. Выбор припоя и флюса для пайки медных жил. Оконцевание медных жил проводов и кабелей пайкой с помощью наконечников. Соединение и ответвление медных жил пропаянной скруткой.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Тема 2.2. Осветительные </w:t>
            </w: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 электроустановки работ по сборке, монтажу и ремонту пускорегулирующей аппаратуры</w:t>
            </w:r>
          </w:p>
        </w:tc>
        <w:tc>
          <w:tcPr>
            <w:tcW w:w="8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Понятие осветительной электроустановки. Виды освещения. Электрические источники света, приборы, светильники осветительных электроустановок; их классификация, назначение, конструкции. Схемы включения ламп накаливания, люминесцентных ламп и ламп ДРЛ. Требования к осветительным электроустановкам. Схемы и распределительные устройства осветительных электроустановок.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Ручные коммутационные электрические аппараты: назначение, разновидности, устройство, область применения. Маркировка ручных электрических аппаратов, правила выбора и установки.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Автоматические выключатели. Их устройство, достоинства, недостатки, разновидности, маркировка. Правила выбора электрических аппаратов, схемы их подсоединения.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501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Аппараты защиты: плавные предохранители; устройства, разновидности, технические данные, выбор.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2</w:t>
            </w:r>
          </w:p>
        </w:tc>
      </w:tr>
      <w:tr w:rsidR="00D77E96" w:rsidRPr="00D34248" w:rsidTr="008B4E55">
        <w:trPr>
          <w:trHeight w:val="23"/>
        </w:trPr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Самостоятельная работа обучающихся</w:t>
            </w:r>
          </w:p>
          <w:p w:rsidR="008B4E55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Дефекты при пайке, способы их предупреждения. </w:t>
            </w:r>
            <w:r w:rsidRPr="00D34248">
              <w:rPr>
                <w:sz w:val="20"/>
                <w:szCs w:val="20"/>
              </w:rPr>
              <w:t>Оформление концов многопроволочной медной жилы в кольцо с последующей пропайкой. Выбор припоя и флюса для пайки медных жил. Оконцевание медных жил проводов и кабелей пайкой с помощью наконечников. Соединение и ответвление медных жил пропаянной скруткой.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rPr>
          <w:trHeight w:val="23"/>
        </w:trPr>
        <w:tc>
          <w:tcPr>
            <w:tcW w:w="11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8B4E55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30</w:t>
            </w:r>
          </w:p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77E96" w:rsidRPr="00D34248" w:rsidRDefault="00D77E96" w:rsidP="00D34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D77E96" w:rsidRPr="00D34248" w:rsidRDefault="00D77E96" w:rsidP="00D34248">
      <w:pPr>
        <w:ind w:left="360"/>
        <w:rPr>
          <w:sz w:val="20"/>
          <w:szCs w:val="20"/>
        </w:rPr>
      </w:pPr>
    </w:p>
    <w:p w:rsidR="00D77E96" w:rsidRPr="00D34248" w:rsidRDefault="00D77E96" w:rsidP="00D34248">
      <w:pPr>
        <w:ind w:left="360"/>
        <w:rPr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  <w:sectPr w:rsidR="00D77E96" w:rsidRPr="00D34248">
          <w:footerReference w:type="default" r:id="rId17"/>
          <w:pgSz w:w="16838" w:h="11906" w:orient="landscape"/>
          <w:pgMar w:top="851" w:right="1134" w:bottom="851" w:left="992" w:header="720" w:footer="709" w:gutter="0"/>
          <w:cols w:space="720"/>
          <w:docGrid w:linePitch="360" w:charSpace="8192"/>
        </w:sectPr>
      </w:pPr>
    </w:p>
    <w:p w:rsidR="00D77E96" w:rsidRPr="00D34248" w:rsidRDefault="00D77E96" w:rsidP="00D34248">
      <w:pPr>
        <w:pStyle w:val="1"/>
        <w:widowControl w:val="0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jc w:val="center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>3. условия реализации УЧЕБНОЙ дисциплины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3.1. Требования к минимальному материально-техническому обеспечению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Реализация учебной дисциплины требует наличия учебного кабинета электротехники; лаборатории электротехники и электроники,</w:t>
      </w:r>
      <w:r w:rsidRPr="00D34248">
        <w:rPr>
          <w:bCs/>
          <w:color w:val="FF6600"/>
          <w:sz w:val="20"/>
          <w:szCs w:val="20"/>
        </w:rPr>
        <w:t xml:space="preserve">  </w:t>
      </w:r>
      <w:r w:rsidRPr="00D34248">
        <w:rPr>
          <w:bCs/>
          <w:sz w:val="20"/>
          <w:szCs w:val="20"/>
        </w:rPr>
        <w:t>электромонтажной мастерской.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Оборудование учебного кабинета «Электротехника»:</w:t>
      </w:r>
    </w:p>
    <w:p w:rsidR="00D77E96" w:rsidRPr="00D34248" w:rsidRDefault="00D77E96" w:rsidP="00D34248">
      <w:pPr>
        <w:widowControl w:val="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рабочее место преподавателя; </w:t>
      </w:r>
    </w:p>
    <w:p w:rsidR="00D77E96" w:rsidRPr="00D34248" w:rsidRDefault="00D77E96" w:rsidP="00D34248">
      <w:pPr>
        <w:widowControl w:val="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рабочие места обучающихся;</w:t>
      </w:r>
    </w:p>
    <w:p w:rsidR="00D77E96" w:rsidRPr="00D34248" w:rsidRDefault="00D77E96" w:rsidP="00D34248">
      <w:pPr>
        <w:widowControl w:val="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комплект учебников и учебных пособий, сборников задач и упражнений, карточек-заданий, комплектов тестовых заданий;</w:t>
      </w:r>
    </w:p>
    <w:p w:rsidR="00D77E96" w:rsidRPr="00D34248" w:rsidRDefault="00D77E96" w:rsidP="00D34248">
      <w:pPr>
        <w:widowControl w:val="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комплект учебно-наглядных пособий  (плакаты, демонстрационные и электрифицированные стенды, макеты и действующие устройства)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Технические средства обучения:</w:t>
      </w:r>
    </w:p>
    <w:p w:rsidR="00D77E96" w:rsidRPr="00D34248" w:rsidRDefault="00D77E96" w:rsidP="00D34248">
      <w:pPr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персональные компьютеры, </w:t>
      </w:r>
    </w:p>
    <w:p w:rsidR="00D77E96" w:rsidRPr="00D34248" w:rsidRDefault="00D77E96" w:rsidP="00D34248">
      <w:pPr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мультимедийный комплекс</w:t>
      </w:r>
    </w:p>
    <w:p w:rsidR="00D77E96" w:rsidRPr="00D34248" w:rsidRDefault="00D77E96" w:rsidP="00D34248">
      <w:pPr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информационные источники сложной структуры (ИИСС)</w:t>
      </w:r>
    </w:p>
    <w:p w:rsidR="00D77E96" w:rsidRPr="00D34248" w:rsidRDefault="00D77E96" w:rsidP="00D34248">
      <w:pPr>
        <w:shd w:val="clear" w:color="auto" w:fill="FFFFFF"/>
        <w:tabs>
          <w:tab w:val="left" w:pos="154"/>
        </w:tabs>
        <w:rPr>
          <w:sz w:val="20"/>
          <w:szCs w:val="20"/>
        </w:rPr>
      </w:pPr>
      <w:r w:rsidRPr="00D34248">
        <w:rPr>
          <w:bCs/>
          <w:sz w:val="20"/>
          <w:szCs w:val="20"/>
        </w:rPr>
        <w:t xml:space="preserve">Оборудование </w:t>
      </w:r>
      <w:r w:rsidRPr="00D34248">
        <w:rPr>
          <w:sz w:val="20"/>
          <w:szCs w:val="20"/>
        </w:rPr>
        <w:t>лаборатории: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автоматизированное рабочее место преподавателя 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информационные источники сложной структуры (ИИСС);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столы для проведения лабораторных работ, оборудованные светильниками и розетками;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shd w:val="clear" w:color="auto" w:fill="FFFFFF"/>
        <w:tabs>
          <w:tab w:val="left" w:pos="154"/>
        </w:tabs>
        <w:suppressAutoHyphens/>
        <w:rPr>
          <w:color w:val="FF0000"/>
          <w:sz w:val="20"/>
          <w:szCs w:val="20"/>
        </w:rPr>
      </w:pPr>
      <w:r w:rsidRPr="00D34248">
        <w:rPr>
          <w:sz w:val="20"/>
          <w:szCs w:val="20"/>
        </w:rPr>
        <w:t>блоки питания;</w:t>
      </w:r>
      <w:r w:rsidRPr="00D34248">
        <w:rPr>
          <w:color w:val="FF0000"/>
          <w:sz w:val="20"/>
          <w:szCs w:val="20"/>
        </w:rPr>
        <w:t xml:space="preserve"> 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стенды для выполнения лабораторных работ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платы для выполнения лабораторных работ;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комплект электроизмерительных приборов;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комплект учебно-методической документации;</w:t>
      </w:r>
    </w:p>
    <w:p w:rsidR="00D77E96" w:rsidRPr="00D34248" w:rsidRDefault="00D77E96" w:rsidP="00D34248">
      <w:pPr>
        <w:widowControl w:val="0"/>
        <w:numPr>
          <w:ilvl w:val="0"/>
          <w:numId w:val="22"/>
        </w:numPr>
        <w:suppressAutoHyphens/>
        <w:rPr>
          <w:bCs/>
          <w:sz w:val="20"/>
          <w:szCs w:val="20"/>
        </w:rPr>
      </w:pPr>
      <w:r w:rsidRPr="00D34248">
        <w:rPr>
          <w:sz w:val="20"/>
          <w:szCs w:val="20"/>
        </w:rPr>
        <w:t>комплект плакатов</w:t>
      </w:r>
      <w:r w:rsidRPr="00D34248">
        <w:rPr>
          <w:bCs/>
          <w:sz w:val="20"/>
          <w:szCs w:val="20"/>
        </w:rPr>
        <w:t xml:space="preserve">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Оборудование электромонтажной мастерской:</w:t>
      </w:r>
    </w:p>
    <w:p w:rsidR="00D77E96" w:rsidRPr="00D34248" w:rsidRDefault="00D77E96" w:rsidP="00D34248">
      <w:pPr>
        <w:widowControl w:val="0"/>
        <w:numPr>
          <w:ilvl w:val="0"/>
          <w:numId w:val="23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рабочее место мастера с пультом управления электрифицированными рабочими стендами обучающихся;</w:t>
      </w:r>
    </w:p>
    <w:p w:rsidR="00D77E96" w:rsidRPr="00D34248" w:rsidRDefault="00D77E96" w:rsidP="00D34248">
      <w:pPr>
        <w:widowControl w:val="0"/>
        <w:numPr>
          <w:ilvl w:val="0"/>
          <w:numId w:val="23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рабочие места по количеству обучающихся для проведения настольных электромонтажных работ;</w:t>
      </w:r>
    </w:p>
    <w:p w:rsidR="00D77E96" w:rsidRPr="00D34248" w:rsidRDefault="00D77E96" w:rsidP="00D34248">
      <w:pPr>
        <w:widowControl w:val="0"/>
        <w:numPr>
          <w:ilvl w:val="0"/>
          <w:numId w:val="23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 xml:space="preserve">электрифицированные рабочие стенды для каждого обучающегося; </w:t>
      </w:r>
    </w:p>
    <w:p w:rsidR="00D77E96" w:rsidRPr="00D34248" w:rsidRDefault="00D77E96" w:rsidP="00D34248">
      <w:pPr>
        <w:widowControl w:val="0"/>
        <w:numPr>
          <w:ilvl w:val="0"/>
          <w:numId w:val="23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наглядные пособия (планшеты по электромонтажным работам);</w:t>
      </w:r>
    </w:p>
    <w:p w:rsidR="00D77E96" w:rsidRPr="00D34248" w:rsidRDefault="00D77E96" w:rsidP="00D34248">
      <w:pPr>
        <w:widowControl w:val="0"/>
        <w:numPr>
          <w:ilvl w:val="0"/>
          <w:numId w:val="23"/>
        </w:numPr>
        <w:shd w:val="clear" w:color="auto" w:fill="FFFFFF"/>
        <w:tabs>
          <w:tab w:val="left" w:pos="154"/>
        </w:tabs>
        <w:suppressAutoHyphens/>
        <w:rPr>
          <w:sz w:val="20"/>
          <w:szCs w:val="20"/>
        </w:rPr>
      </w:pPr>
      <w:r w:rsidRPr="00D34248">
        <w:rPr>
          <w:sz w:val="20"/>
          <w:szCs w:val="20"/>
        </w:rPr>
        <w:t>оборудование для проведения практических работ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</w:p>
    <w:p w:rsidR="00D77E96" w:rsidRPr="00D34248" w:rsidRDefault="00D77E96" w:rsidP="00D34248">
      <w:pPr>
        <w:pStyle w:val="1"/>
        <w:widowControl w:val="0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rPr>
          <w:b/>
          <w:sz w:val="20"/>
          <w:szCs w:val="20"/>
        </w:rPr>
      </w:pPr>
    </w:p>
    <w:p w:rsidR="00D77E96" w:rsidRPr="00D34248" w:rsidRDefault="00D77E96" w:rsidP="00D34248">
      <w:pPr>
        <w:pStyle w:val="1"/>
        <w:widowControl w:val="0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3.2. Информационное обеспечение обучения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Основные источники: 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ind w:left="360" w:hanging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1. Бутырин, П.А. Электротехника: учебник/ О.В. Толчеев , Ф.Н. Шакирзянов. - 3-е изд., стер. -</w:t>
      </w:r>
      <w:r w:rsidRPr="00D34248">
        <w:rPr>
          <w:rFonts w:cs="TimesNewRomanPSMT"/>
          <w:sz w:val="20"/>
          <w:szCs w:val="20"/>
        </w:rPr>
        <w:t xml:space="preserve"> М.: Академия, 2007.</w:t>
      </w:r>
      <w:r w:rsidRPr="00D34248">
        <w:rPr>
          <w:sz w:val="20"/>
          <w:szCs w:val="20"/>
        </w:rPr>
        <w:t xml:space="preserve"> -272с.</w:t>
      </w:r>
    </w:p>
    <w:p w:rsidR="00D77E96" w:rsidRPr="00D34248" w:rsidRDefault="00D77E96" w:rsidP="00D34248">
      <w:pPr>
        <w:shd w:val="clear" w:color="auto" w:fill="FFFFFF"/>
        <w:tabs>
          <w:tab w:val="left" w:pos="836"/>
        </w:tabs>
        <w:ind w:left="360" w:hanging="360"/>
        <w:rPr>
          <w:sz w:val="20"/>
          <w:szCs w:val="20"/>
        </w:rPr>
      </w:pPr>
      <w:r w:rsidRPr="00D34248">
        <w:rPr>
          <w:sz w:val="20"/>
          <w:szCs w:val="20"/>
        </w:rPr>
        <w:t>2. Гуржий, А.Н. Электрические и радиотехнические и</w:t>
      </w:r>
      <w:r w:rsidRPr="00D34248">
        <w:rPr>
          <w:bCs/>
          <w:sz w:val="20"/>
          <w:szCs w:val="20"/>
        </w:rPr>
        <w:t>змерения: у</w:t>
      </w:r>
      <w:r w:rsidRPr="00D34248">
        <w:rPr>
          <w:sz w:val="20"/>
          <w:szCs w:val="20"/>
        </w:rPr>
        <w:t xml:space="preserve">чеб. пособие/ Н.И. Поворознюк. - </w:t>
      </w:r>
      <w:r w:rsidRPr="00D34248">
        <w:rPr>
          <w:rFonts w:cs="TimesNewRomanPSMT"/>
          <w:sz w:val="20"/>
          <w:szCs w:val="20"/>
        </w:rPr>
        <w:t>М.: Академия, 2007.</w:t>
      </w:r>
      <w:r w:rsidRPr="00D34248">
        <w:rPr>
          <w:sz w:val="20"/>
          <w:szCs w:val="20"/>
        </w:rPr>
        <w:t xml:space="preserve"> – 272 с.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ind w:left="360" w:hanging="360"/>
        <w:rPr>
          <w:sz w:val="20"/>
          <w:szCs w:val="20"/>
        </w:rPr>
      </w:pPr>
      <w:r w:rsidRPr="00D34248">
        <w:rPr>
          <w:sz w:val="20"/>
          <w:szCs w:val="20"/>
        </w:rPr>
        <w:t>3. Задачник по электротехнике: учебник для НПО/ П.Н.Новиков, В.Я.Кауфман, О В.Толчеев и др.</w:t>
      </w:r>
      <w:r w:rsidRPr="00D34248">
        <w:rPr>
          <w:rFonts w:cs="TimesNewRomanPSMT"/>
          <w:sz w:val="20"/>
          <w:szCs w:val="20"/>
        </w:rPr>
        <w:t xml:space="preserve"> - изд. </w:t>
      </w:r>
      <w:r w:rsidRPr="00D34248">
        <w:rPr>
          <w:sz w:val="20"/>
          <w:szCs w:val="20"/>
        </w:rPr>
        <w:t xml:space="preserve">2-е, стер. - </w:t>
      </w:r>
      <w:r w:rsidRPr="00D34248">
        <w:rPr>
          <w:rFonts w:cs="TimesNewRomanPSMT"/>
          <w:sz w:val="20"/>
          <w:szCs w:val="20"/>
        </w:rPr>
        <w:t xml:space="preserve">М.: Академия, 2007.  – </w:t>
      </w:r>
      <w:r w:rsidRPr="00D34248">
        <w:rPr>
          <w:sz w:val="20"/>
          <w:szCs w:val="20"/>
        </w:rPr>
        <w:t>336 с.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ind w:left="360" w:hanging="360"/>
        <w:rPr>
          <w:sz w:val="20"/>
          <w:szCs w:val="20"/>
        </w:rPr>
      </w:pPr>
      <w:r w:rsidRPr="00D34248">
        <w:rPr>
          <w:sz w:val="20"/>
          <w:szCs w:val="20"/>
        </w:rPr>
        <w:t xml:space="preserve">4. Колесников,  А.И. Энергосбережение в промышленных и коммунальных предприятиях/ М.Н. Федоров, Ю.М. Варфоломеев. -М.: ИНФРА-М, 2008.-124 с.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bCs/>
          <w:sz w:val="20"/>
          <w:szCs w:val="20"/>
        </w:rPr>
      </w:pP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Дополнительные источники: 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1.  Булычев, А.Л. Электронные приборы. - М.:Лайт Лтд.,2000,- 416с.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ind w:left="360" w:hanging="360"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2.  Касаткин, А.С. Основы электротехники: учеб. пособие для сред. ПТУ-            М.:Высшая школа, 1986.-287с.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ind w:left="360" w:hanging="360"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3. Китаев, В.Е. Электротехника с основами промышленной электроники: учеб. пособие для проф.-техн.училищ. - М.: Высшая школа, 1980. - 254с.</w:t>
      </w:r>
    </w:p>
    <w:p w:rsidR="00D77E96" w:rsidRPr="00D34248" w:rsidRDefault="00D77E96" w:rsidP="00D3424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ind w:left="360" w:hanging="360"/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4. Прянишников, В.А.. Электроника: Полный курс лекций. - СПб.: КОРОНА  принт, 2004. -416с.</w:t>
      </w:r>
    </w:p>
    <w:p w:rsidR="00D77E96" w:rsidRPr="00D34248" w:rsidRDefault="00D77E96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0"/>
          <w:szCs w:val="20"/>
        </w:rPr>
      </w:pPr>
    </w:p>
    <w:p w:rsidR="00D77E96" w:rsidRPr="00D34248" w:rsidRDefault="00D77E96" w:rsidP="00D34248">
      <w:pPr>
        <w:rPr>
          <w:sz w:val="20"/>
          <w:szCs w:val="20"/>
        </w:rPr>
      </w:pPr>
    </w:p>
    <w:p w:rsidR="00D77E96" w:rsidRPr="00D34248" w:rsidRDefault="00D77E96" w:rsidP="00D34248">
      <w:pPr>
        <w:pStyle w:val="1"/>
        <w:widowControl w:val="0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rPr>
          <w:b/>
          <w:caps/>
          <w:sz w:val="20"/>
          <w:szCs w:val="20"/>
        </w:rPr>
      </w:pPr>
    </w:p>
    <w:p w:rsidR="00D77E96" w:rsidRPr="00D34248" w:rsidRDefault="008B4E55" w:rsidP="00D34248">
      <w:pPr>
        <w:pStyle w:val="1"/>
        <w:widowControl w:val="0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4</w:t>
      </w:r>
      <w:r w:rsidR="00D77E96" w:rsidRPr="00D34248">
        <w:rPr>
          <w:b/>
          <w:caps/>
          <w:sz w:val="20"/>
          <w:szCs w:val="20"/>
        </w:rPr>
        <w:t>. Контроль и оценка результатов освоения УЧЕБНОЙ Дисциплины</w:t>
      </w:r>
    </w:p>
    <w:p w:rsidR="00D77E96" w:rsidRPr="00D34248" w:rsidRDefault="00D77E96" w:rsidP="00D34248">
      <w:pPr>
        <w:pStyle w:val="1"/>
        <w:widowControl w:val="0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firstLine="0"/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Контроль</w:t>
      </w:r>
      <w:r w:rsidRPr="00D34248">
        <w:rPr>
          <w:sz w:val="20"/>
          <w:szCs w:val="20"/>
        </w:rPr>
        <w:t xml:space="preserve"> </w:t>
      </w:r>
      <w:r w:rsidRPr="00D34248">
        <w:rPr>
          <w:b/>
          <w:sz w:val="20"/>
          <w:szCs w:val="20"/>
        </w:rPr>
        <w:t>и оценка</w:t>
      </w:r>
      <w:r w:rsidRPr="00D34248">
        <w:rPr>
          <w:sz w:val="20"/>
          <w:szCs w:val="20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 и проектов.</w:t>
      </w:r>
    </w:p>
    <w:p w:rsidR="00D77E96" w:rsidRPr="00D34248" w:rsidRDefault="00D77E96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</w:p>
    <w:tbl>
      <w:tblPr>
        <w:tblW w:w="10745" w:type="dxa"/>
        <w:tblInd w:w="-5" w:type="dxa"/>
        <w:tblLayout w:type="fixed"/>
        <w:tblLook w:val="0000"/>
      </w:tblPr>
      <w:tblGrid>
        <w:gridCol w:w="7343"/>
        <w:gridCol w:w="3402"/>
      </w:tblGrid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E96" w:rsidRPr="00D34248" w:rsidRDefault="00D77E96" w:rsidP="00D3424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D77E96" w:rsidRPr="00D34248" w:rsidRDefault="00D77E96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lastRenderedPageBreak/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7E96" w:rsidRPr="00D34248" w:rsidRDefault="00D77E96" w:rsidP="00D3424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lastRenderedPageBreak/>
              <w:t xml:space="preserve">Формы и методы контроля и </w:t>
            </w:r>
            <w:r w:rsidRPr="00D34248">
              <w:rPr>
                <w:b/>
                <w:sz w:val="20"/>
                <w:szCs w:val="20"/>
              </w:rPr>
              <w:lastRenderedPageBreak/>
              <w:t xml:space="preserve">оценки результатов обучения </w:t>
            </w: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7E96" w:rsidRPr="00D34248" w:rsidRDefault="00D77E96" w:rsidP="00D34248">
            <w:pPr>
              <w:snapToGrid w:val="0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bCs/>
                <w:sz w:val="20"/>
                <w:szCs w:val="20"/>
              </w:rPr>
              <w:lastRenderedPageBreak/>
              <w:t>Умения: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7E96" w:rsidRPr="00D34248" w:rsidRDefault="00D77E96" w:rsidP="00D3424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Самостоятельно контролировать выполнение заземления, зануления;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>Оценка деятельности обучающегося в ходе лабораторных работ</w:t>
            </w:r>
          </w:p>
          <w:p w:rsidR="00D77E96" w:rsidRPr="00D34248" w:rsidRDefault="00D77E96" w:rsidP="00D34248">
            <w:pPr>
              <w:jc w:val="both"/>
              <w:rPr>
                <w:bCs/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 и практических занятий</w:t>
            </w: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производить контроль параметров работы электрооборудования в соответствии с технологическими условиями и параметрами приборов;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пускать и останавливать электродвигатели, установленные на эксплуатируемом оборудовании;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Правильно рассчитывать параметры, уверенно составлять и собирать схемы включения приборов при измерении различных электрических величин, электрических машин и механизмов;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Точно снимать показания работы и уверенно пользоваться электрооборудованием с соблюдением норм техники безопасности и правил эксплуатации;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Уверенно читать принципиальные, электрические и монтажные схемы;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Уверенно и точно проводить сращивание, спайку и изоляцию проводов и контролировать качество выполняемых работ;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Cs/>
                <w:i/>
                <w:color w:val="FF6600"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ind w:left="360"/>
              <w:rPr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основные  понятия о постоянном и переменном электрическом токе, последовательном и параллельном соединении проводников и источников тока, единиц измерения силы тока, напряжения, электрических величин мощности электрического тока, сопротивления проводников, электрических и магнитных полей;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Оценка устного ответа обучающегося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bCs/>
                <w:sz w:val="20"/>
                <w:szCs w:val="20"/>
              </w:rPr>
              <w:t xml:space="preserve">Интерпретация результатов наблюдений за деятельностью обучающихся в ходе лабораторных работ и практических занятий, исходя из способов достижения результатов. </w:t>
            </w:r>
            <w:r w:rsidRPr="00D34248">
              <w:rPr>
                <w:sz w:val="20"/>
                <w:szCs w:val="20"/>
              </w:rPr>
              <w:t xml:space="preserve">Оценка отчетов обучающихся по итогам лабораторных работ и практических занятий.  Тестирование. </w:t>
            </w:r>
          </w:p>
          <w:p w:rsidR="00D77E96" w:rsidRPr="00D34248" w:rsidRDefault="00D77E96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Контрольные работы.  </w:t>
            </w:r>
          </w:p>
          <w:p w:rsidR="00D77E96" w:rsidRPr="00D34248" w:rsidRDefault="00D77E96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Экзамен</w:t>
            </w:r>
          </w:p>
          <w:p w:rsidR="00D77E96" w:rsidRPr="00D34248" w:rsidRDefault="00D77E96" w:rsidP="00D34248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сущность и методы измерений, конструктивные и технические характеристики измерительных приборов;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типы и правила графического изображения и составления электрических схем;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условные обозначения электротехнических приборов и электрических машин;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основные элементы электрических сетей;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принципы действия, устройства, основные характеристики электроизмерительных приборов, электрических машин, аппаратуры управления и защиты, схемы электроснабжения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двигатели постоянного и переменного тока, их устройство, принципы действия, правила пуска, остановки;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способы экономии электроэнергии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сращивания, спайки и изоляции проводов;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77E96" w:rsidRPr="00D34248" w:rsidTr="008B4E55"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и свойства электротехнических материалов</w:t>
            </w:r>
          </w:p>
          <w:p w:rsidR="00D77E96" w:rsidRPr="00D34248" w:rsidRDefault="00D77E96" w:rsidP="00D34248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96" w:rsidRPr="00D34248" w:rsidRDefault="00D77E96" w:rsidP="00D34248">
            <w:pPr>
              <w:snapToGrid w:val="0"/>
              <w:rPr>
                <w:bCs/>
                <w:i/>
                <w:sz w:val="20"/>
                <w:szCs w:val="20"/>
              </w:rPr>
            </w:pPr>
          </w:p>
        </w:tc>
      </w:tr>
    </w:tbl>
    <w:p w:rsidR="00D77E96" w:rsidRPr="00D34248" w:rsidRDefault="00D77E96" w:rsidP="00D34248">
      <w:pPr>
        <w:rPr>
          <w:b/>
          <w:sz w:val="20"/>
          <w:szCs w:val="20"/>
        </w:rPr>
      </w:pPr>
    </w:p>
    <w:p w:rsidR="00D77E96" w:rsidRPr="00D34248" w:rsidRDefault="00D77E96" w:rsidP="00D34248">
      <w:pPr>
        <w:rPr>
          <w:b/>
          <w:sz w:val="20"/>
          <w:szCs w:val="20"/>
        </w:rPr>
      </w:pPr>
    </w:p>
    <w:p w:rsidR="00D77E96" w:rsidRPr="00D34248" w:rsidRDefault="00D77E96" w:rsidP="00D34248">
      <w:pPr>
        <w:rPr>
          <w:b/>
          <w:sz w:val="20"/>
          <w:szCs w:val="20"/>
        </w:rPr>
      </w:pPr>
    </w:p>
    <w:p w:rsidR="00D77E96" w:rsidRPr="00D34248" w:rsidRDefault="00D77E96" w:rsidP="00D34248">
      <w:pPr>
        <w:rPr>
          <w:b/>
          <w:sz w:val="20"/>
          <w:szCs w:val="20"/>
        </w:rPr>
      </w:pPr>
    </w:p>
    <w:p w:rsidR="00D77E96" w:rsidRPr="00D34248" w:rsidRDefault="00D77E96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6159B" w:rsidRPr="00D34248" w:rsidRDefault="0036159B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6159B" w:rsidRPr="00D34248" w:rsidRDefault="0036159B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6159B" w:rsidRPr="00D34248" w:rsidRDefault="0036159B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6159B" w:rsidRPr="00D34248" w:rsidRDefault="0036159B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6159B" w:rsidRDefault="0036159B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34248" w:rsidRPr="00D34248" w:rsidRDefault="00D3424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6159B" w:rsidRPr="00D34248" w:rsidRDefault="0036159B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6159B" w:rsidRPr="00D34248" w:rsidRDefault="0036159B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                              </w:t>
      </w: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                           </w:t>
      </w: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10F15">
        <w:rPr>
          <w:sz w:val="28"/>
          <w:szCs w:val="28"/>
        </w:rPr>
        <w:lastRenderedPageBreak/>
        <w:t>МИНИСТЕРСТВО ОБРАЗОВАНИЯ И НАУКИ РТ</w:t>
      </w:r>
      <w:r w:rsidRPr="00C10F15">
        <w:rPr>
          <w:sz w:val="28"/>
          <w:szCs w:val="28"/>
        </w:rPr>
        <w:br/>
        <w:t>ГАОУ СПО «ТЕТЮШСКИЙ СЕЛЬСКОХОЗЯЙСТВЕННЫЙ ТЕХНИКУМ»</w:t>
      </w:r>
      <w:r w:rsidR="002D3AC8" w:rsidRPr="00C10F15">
        <w:rPr>
          <w:sz w:val="28"/>
          <w:szCs w:val="28"/>
        </w:rPr>
        <w:t xml:space="preserve"> </w:t>
      </w: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248" w:rsidRPr="00C10F15" w:rsidRDefault="00D34248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248" w:rsidRPr="00C10F15" w:rsidRDefault="00D34248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248" w:rsidRPr="00C10F15" w:rsidRDefault="00D34248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248" w:rsidRPr="00C10F15" w:rsidRDefault="00D34248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248" w:rsidRPr="00C10F15" w:rsidRDefault="00D34248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248" w:rsidRPr="00C10F15" w:rsidRDefault="00D34248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4248" w:rsidRPr="00C10F15" w:rsidRDefault="00D34248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2D3AC8" w:rsidP="00D342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10F15">
        <w:rPr>
          <w:b/>
          <w:bCs/>
          <w:sz w:val="28"/>
          <w:szCs w:val="28"/>
        </w:rPr>
        <w:t>РАБОЧАЯ ПРОГРАММА</w:t>
      </w:r>
    </w:p>
    <w:p w:rsidR="002D3AC8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10F15">
        <w:rPr>
          <w:b/>
          <w:bCs/>
          <w:sz w:val="28"/>
          <w:szCs w:val="28"/>
        </w:rPr>
        <w:t xml:space="preserve"> учебной дисциплины</w:t>
      </w:r>
    </w:p>
    <w:p w:rsidR="0036159B" w:rsidRPr="00C10F15" w:rsidRDefault="0036159B" w:rsidP="00D342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D3AC8" w:rsidRPr="00C10F15" w:rsidRDefault="002D3AC8" w:rsidP="00D342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159B" w:rsidRPr="00C10F15" w:rsidRDefault="002D3AC8" w:rsidP="00D34248">
      <w:pPr>
        <w:widowControl w:val="0"/>
        <w:autoSpaceDE w:val="0"/>
        <w:autoSpaceDN w:val="0"/>
        <w:adjustRightInd w:val="0"/>
        <w:ind w:left="1416"/>
        <w:jc w:val="center"/>
        <w:rPr>
          <w:b/>
          <w:caps/>
          <w:sz w:val="28"/>
          <w:szCs w:val="28"/>
        </w:rPr>
      </w:pPr>
      <w:r w:rsidRPr="00C10F15">
        <w:rPr>
          <w:b/>
          <w:bCs/>
          <w:sz w:val="28"/>
          <w:szCs w:val="28"/>
        </w:rPr>
        <w:t>«</w:t>
      </w:r>
      <w:r w:rsidRPr="00C10F15">
        <w:rPr>
          <w:b/>
          <w:caps/>
          <w:sz w:val="28"/>
          <w:szCs w:val="28"/>
        </w:rPr>
        <w:t xml:space="preserve">Техническая механика с основами    </w:t>
      </w:r>
    </w:p>
    <w:p w:rsidR="002D3AC8" w:rsidRPr="00C10F15" w:rsidRDefault="002D3AC8" w:rsidP="00D34248">
      <w:pPr>
        <w:widowControl w:val="0"/>
        <w:autoSpaceDE w:val="0"/>
        <w:autoSpaceDN w:val="0"/>
        <w:adjustRightInd w:val="0"/>
        <w:ind w:left="1416"/>
        <w:jc w:val="center"/>
        <w:rPr>
          <w:b/>
          <w:bCs/>
          <w:sz w:val="28"/>
          <w:szCs w:val="28"/>
        </w:rPr>
      </w:pPr>
      <w:r w:rsidRPr="00C10F15">
        <w:rPr>
          <w:b/>
          <w:caps/>
          <w:sz w:val="28"/>
          <w:szCs w:val="28"/>
        </w:rPr>
        <w:t xml:space="preserve"> технических измерений</w:t>
      </w:r>
      <w:r w:rsidRPr="00C10F15">
        <w:rPr>
          <w:b/>
          <w:bCs/>
          <w:sz w:val="28"/>
          <w:szCs w:val="28"/>
        </w:rPr>
        <w:t>».</w:t>
      </w:r>
    </w:p>
    <w:p w:rsidR="002D3AC8" w:rsidRPr="00C10F15" w:rsidRDefault="002D3AC8" w:rsidP="00D342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D3AC8" w:rsidRPr="00C10F15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  <w:r w:rsidRPr="00C10F15">
        <w:rPr>
          <w:sz w:val="28"/>
          <w:szCs w:val="28"/>
        </w:rPr>
        <w:t xml:space="preserve">        </w:t>
      </w: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</w:p>
    <w:p w:rsidR="002D3AC8" w:rsidRPr="00C10F15" w:rsidRDefault="002D3AC8" w:rsidP="00D34248">
      <w:pPr>
        <w:rPr>
          <w:sz w:val="28"/>
          <w:szCs w:val="28"/>
        </w:rPr>
      </w:pPr>
      <w:r w:rsidRPr="00C10F15">
        <w:rPr>
          <w:sz w:val="28"/>
          <w:szCs w:val="28"/>
        </w:rPr>
        <w:t xml:space="preserve">                                                  </w:t>
      </w:r>
    </w:p>
    <w:p w:rsidR="002D3AC8" w:rsidRPr="00C10F15" w:rsidRDefault="002D3AC8" w:rsidP="00D34248">
      <w:pPr>
        <w:rPr>
          <w:sz w:val="28"/>
          <w:szCs w:val="28"/>
        </w:rPr>
      </w:pPr>
      <w:r w:rsidRPr="00C10F15">
        <w:rPr>
          <w:sz w:val="28"/>
          <w:szCs w:val="28"/>
        </w:rPr>
        <w:t xml:space="preserve">                                   </w:t>
      </w:r>
      <w:r w:rsidR="0036159B" w:rsidRPr="00C10F15">
        <w:rPr>
          <w:sz w:val="28"/>
          <w:szCs w:val="28"/>
        </w:rPr>
        <w:t xml:space="preserve">                                                2015</w:t>
      </w:r>
      <w:r w:rsidRPr="00C10F15">
        <w:rPr>
          <w:sz w:val="28"/>
          <w:szCs w:val="28"/>
        </w:rPr>
        <w:t xml:space="preserve"> г.</w:t>
      </w:r>
    </w:p>
    <w:p w:rsidR="00D34248" w:rsidRPr="00C10F15" w:rsidRDefault="00D34248" w:rsidP="00D34248">
      <w:pPr>
        <w:rPr>
          <w:sz w:val="28"/>
          <w:szCs w:val="28"/>
        </w:rPr>
      </w:pPr>
    </w:p>
    <w:p w:rsidR="00D34248" w:rsidRDefault="00D3424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                                   </w:t>
      </w:r>
    </w:p>
    <w:p w:rsidR="002D3AC8" w:rsidRPr="00D34248" w:rsidRDefault="002D3AC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2D3AC8" w:rsidRPr="00D34248" w:rsidRDefault="002D3AC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2D3AC8" w:rsidRPr="00D34248" w:rsidRDefault="002D3AC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  <w:r w:rsidRPr="00D34248">
        <w:rPr>
          <w:sz w:val="20"/>
          <w:szCs w:val="20"/>
        </w:rPr>
        <w:t>Программа учебной дисциплины</w:t>
      </w:r>
      <w:r w:rsidRPr="00D34248">
        <w:rPr>
          <w:caps/>
          <w:sz w:val="20"/>
          <w:szCs w:val="20"/>
        </w:rPr>
        <w:t xml:space="preserve"> </w:t>
      </w:r>
      <w:r w:rsidRPr="00D34248">
        <w:rPr>
          <w:sz w:val="20"/>
          <w:szCs w:val="20"/>
        </w:rPr>
        <w:t xml:space="preserve">разработана на основе Федеральных государственных образовательных стандартов (далее </w:t>
      </w:r>
      <w:r w:rsidR="0036159B" w:rsidRPr="00D34248">
        <w:rPr>
          <w:sz w:val="20"/>
          <w:szCs w:val="20"/>
        </w:rPr>
        <w:t xml:space="preserve">– ФГОС) по профессии среднего </w:t>
      </w:r>
      <w:r w:rsidRPr="00D34248">
        <w:rPr>
          <w:sz w:val="20"/>
          <w:szCs w:val="20"/>
        </w:rPr>
        <w:t xml:space="preserve"> профессионального образования </w:t>
      </w:r>
      <w:r w:rsidR="0036159B" w:rsidRPr="00D34248">
        <w:rPr>
          <w:sz w:val="20"/>
          <w:szCs w:val="20"/>
        </w:rPr>
        <w:t xml:space="preserve">35.01.15Электромонтер по ремонту и обслуживанию </w:t>
      </w:r>
      <w:r w:rsidRPr="00D34248">
        <w:rPr>
          <w:b/>
          <w:sz w:val="20"/>
          <w:szCs w:val="20"/>
        </w:rPr>
        <w:t xml:space="preserve"> се</w:t>
      </w:r>
      <w:r w:rsidR="0036159B" w:rsidRPr="00D34248">
        <w:rPr>
          <w:b/>
          <w:sz w:val="20"/>
          <w:szCs w:val="20"/>
        </w:rPr>
        <w:t>льскохозяйственного оборудования</w:t>
      </w:r>
      <w:r w:rsidRPr="00D34248">
        <w:rPr>
          <w:b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2D3AC8" w:rsidRPr="00D34248" w:rsidRDefault="002D3AC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  <w:sectPr w:rsidR="002D3AC8" w:rsidRPr="00D34248" w:rsidSect="00277B81">
          <w:pgSz w:w="11906" w:h="16838"/>
          <w:pgMar w:top="360" w:right="850" w:bottom="360" w:left="720" w:header="708" w:footer="708" w:gutter="0"/>
          <w:cols w:space="708"/>
          <w:docGrid w:linePitch="360"/>
        </w:sectPr>
      </w:pPr>
      <w:r w:rsidRPr="00D34248">
        <w:rPr>
          <w:sz w:val="20"/>
          <w:szCs w:val="20"/>
        </w:rPr>
        <w:tab/>
      </w:r>
    </w:p>
    <w:tbl>
      <w:tblPr>
        <w:tblpPr w:leftFromText="180" w:rightFromText="180" w:vertAnchor="page" w:horzAnchor="margin" w:tblpY="221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099"/>
      </w:tblGrid>
      <w:tr w:rsidR="0036159B" w:rsidRPr="00D34248" w:rsidTr="0036159B">
        <w:tc>
          <w:tcPr>
            <w:tcW w:w="648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</w:p>
        </w:tc>
        <w:tc>
          <w:tcPr>
            <w:tcW w:w="9099" w:type="dxa"/>
          </w:tcPr>
          <w:p w:rsidR="0036159B" w:rsidRPr="00D34248" w:rsidRDefault="0036159B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36159B" w:rsidRPr="00D34248" w:rsidTr="0036159B">
        <w:tc>
          <w:tcPr>
            <w:tcW w:w="648" w:type="dxa"/>
          </w:tcPr>
          <w:p w:rsidR="0036159B" w:rsidRPr="00D34248" w:rsidRDefault="0036159B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1.</w:t>
            </w:r>
          </w:p>
        </w:tc>
        <w:tc>
          <w:tcPr>
            <w:tcW w:w="9099" w:type="dxa"/>
          </w:tcPr>
          <w:p w:rsidR="0036159B" w:rsidRPr="00D34248" w:rsidRDefault="0036159B" w:rsidP="00D34248">
            <w:pPr>
              <w:jc w:val="both"/>
              <w:rPr>
                <w:caps/>
                <w:sz w:val="20"/>
                <w:szCs w:val="20"/>
              </w:rPr>
            </w:pPr>
            <w:r w:rsidRPr="00D34248">
              <w:rPr>
                <w:caps/>
                <w:sz w:val="20"/>
                <w:szCs w:val="20"/>
              </w:rPr>
              <w:t>Паспорт рабочей программы учебной дисциплины</w:t>
            </w:r>
          </w:p>
          <w:p w:rsidR="0036159B" w:rsidRPr="00D34248" w:rsidRDefault="0036159B" w:rsidP="00D34248">
            <w:pPr>
              <w:jc w:val="both"/>
              <w:rPr>
                <w:caps/>
                <w:sz w:val="20"/>
                <w:szCs w:val="20"/>
              </w:rPr>
            </w:pPr>
          </w:p>
        </w:tc>
      </w:tr>
      <w:tr w:rsidR="0036159B" w:rsidRPr="00D34248" w:rsidTr="0036159B">
        <w:tc>
          <w:tcPr>
            <w:tcW w:w="648" w:type="dxa"/>
          </w:tcPr>
          <w:p w:rsidR="0036159B" w:rsidRPr="00D34248" w:rsidRDefault="0036159B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2.</w:t>
            </w:r>
          </w:p>
        </w:tc>
        <w:tc>
          <w:tcPr>
            <w:tcW w:w="9099" w:type="dxa"/>
          </w:tcPr>
          <w:p w:rsidR="0036159B" w:rsidRPr="00D34248" w:rsidRDefault="0036159B" w:rsidP="00D34248">
            <w:pPr>
              <w:jc w:val="both"/>
              <w:rPr>
                <w:caps/>
                <w:sz w:val="20"/>
                <w:szCs w:val="20"/>
              </w:rPr>
            </w:pPr>
            <w:r w:rsidRPr="00D34248">
              <w:rPr>
                <w:caps/>
                <w:sz w:val="20"/>
                <w:szCs w:val="20"/>
              </w:rPr>
              <w:t>Структура и содержание учебной дисциплины</w:t>
            </w:r>
          </w:p>
          <w:p w:rsidR="0036159B" w:rsidRPr="00D34248" w:rsidRDefault="0036159B" w:rsidP="00D34248">
            <w:pPr>
              <w:jc w:val="both"/>
              <w:rPr>
                <w:caps/>
                <w:sz w:val="20"/>
                <w:szCs w:val="20"/>
              </w:rPr>
            </w:pPr>
          </w:p>
        </w:tc>
      </w:tr>
      <w:tr w:rsidR="0036159B" w:rsidRPr="00D34248" w:rsidTr="0036159B">
        <w:tc>
          <w:tcPr>
            <w:tcW w:w="648" w:type="dxa"/>
          </w:tcPr>
          <w:p w:rsidR="0036159B" w:rsidRPr="00D34248" w:rsidRDefault="0036159B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3.</w:t>
            </w:r>
          </w:p>
        </w:tc>
        <w:tc>
          <w:tcPr>
            <w:tcW w:w="9099" w:type="dxa"/>
          </w:tcPr>
          <w:p w:rsidR="0036159B" w:rsidRPr="00D34248" w:rsidRDefault="0036159B" w:rsidP="00D34248">
            <w:pPr>
              <w:jc w:val="both"/>
              <w:rPr>
                <w:caps/>
                <w:sz w:val="20"/>
                <w:szCs w:val="20"/>
              </w:rPr>
            </w:pPr>
            <w:r w:rsidRPr="00D34248">
              <w:rPr>
                <w:caps/>
                <w:sz w:val="20"/>
                <w:szCs w:val="20"/>
              </w:rPr>
              <w:t>Условия реализации рабочей программы</w:t>
            </w:r>
          </w:p>
          <w:p w:rsidR="0036159B" w:rsidRPr="00D34248" w:rsidRDefault="0036159B" w:rsidP="00D34248">
            <w:pPr>
              <w:jc w:val="both"/>
              <w:rPr>
                <w:caps/>
                <w:sz w:val="20"/>
                <w:szCs w:val="20"/>
              </w:rPr>
            </w:pPr>
          </w:p>
        </w:tc>
      </w:tr>
      <w:tr w:rsidR="0036159B" w:rsidRPr="00D34248" w:rsidTr="0036159B">
        <w:tc>
          <w:tcPr>
            <w:tcW w:w="648" w:type="dxa"/>
          </w:tcPr>
          <w:p w:rsidR="0036159B" w:rsidRPr="00D34248" w:rsidRDefault="0036159B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4.</w:t>
            </w:r>
          </w:p>
        </w:tc>
        <w:tc>
          <w:tcPr>
            <w:tcW w:w="9099" w:type="dxa"/>
          </w:tcPr>
          <w:p w:rsidR="0036159B" w:rsidRPr="00D34248" w:rsidRDefault="0036159B" w:rsidP="00D34248">
            <w:pPr>
              <w:jc w:val="both"/>
              <w:rPr>
                <w:caps/>
                <w:sz w:val="20"/>
                <w:szCs w:val="20"/>
              </w:rPr>
            </w:pPr>
            <w:r w:rsidRPr="00D34248">
              <w:rPr>
                <w:caps/>
                <w:sz w:val="20"/>
                <w:szCs w:val="20"/>
              </w:rPr>
              <w:t>Контроль и оценка результатов освоения учебной дисциплины</w:t>
            </w:r>
          </w:p>
          <w:p w:rsidR="0036159B" w:rsidRPr="00D34248" w:rsidRDefault="0036159B" w:rsidP="00D34248">
            <w:pPr>
              <w:jc w:val="both"/>
              <w:rPr>
                <w:caps/>
                <w:sz w:val="20"/>
                <w:szCs w:val="20"/>
              </w:rPr>
            </w:pPr>
          </w:p>
        </w:tc>
      </w:tr>
    </w:tbl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D34248">
        <w:rPr>
          <w:b/>
          <w:sz w:val="20"/>
          <w:szCs w:val="20"/>
        </w:rPr>
        <w:t xml:space="preserve">                                        СОДЕРЖАНИЕ</w:t>
      </w: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 xml:space="preserve"> </w:t>
      </w: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 xml:space="preserve">                    </w:t>
      </w: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 xml:space="preserve">                                                         </w:t>
      </w:r>
    </w:p>
    <w:p w:rsidR="002D3AC8" w:rsidRPr="00D34248" w:rsidRDefault="002D3AC8" w:rsidP="00D34248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 xml:space="preserve">                                                         </w:t>
      </w:r>
    </w:p>
    <w:p w:rsidR="002D3AC8" w:rsidRPr="00D34248" w:rsidRDefault="00D34248" w:rsidP="00D34248">
      <w:pPr>
        <w:ind w:left="-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2D3AC8" w:rsidRPr="00D34248">
        <w:rPr>
          <w:b/>
          <w:sz w:val="20"/>
          <w:szCs w:val="20"/>
        </w:rPr>
        <w:t>.</w:t>
      </w:r>
      <w:r w:rsidR="002D3AC8" w:rsidRPr="00D34248">
        <w:rPr>
          <w:sz w:val="20"/>
          <w:szCs w:val="20"/>
        </w:rPr>
        <w:t xml:space="preserve"> </w:t>
      </w:r>
      <w:r w:rsidR="002D3AC8" w:rsidRPr="00D34248">
        <w:rPr>
          <w:b/>
          <w:caps/>
          <w:sz w:val="20"/>
          <w:szCs w:val="20"/>
        </w:rPr>
        <w:t>Паспорт рабочей программы учебной дисциплины   «Техническая механика с основами технических измерений»</w:t>
      </w: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1.1Область применения рабочей программы</w:t>
      </w:r>
    </w:p>
    <w:p w:rsidR="0036159B" w:rsidRPr="00D34248" w:rsidRDefault="002D3AC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Рабочая программа учебной дисциплины</w:t>
      </w:r>
      <w:r w:rsidRPr="00D34248">
        <w:rPr>
          <w:rStyle w:val="af7"/>
          <w:sz w:val="20"/>
          <w:szCs w:val="20"/>
        </w:rPr>
        <w:t xml:space="preserve"> я</w:t>
      </w:r>
      <w:r w:rsidRPr="00D34248">
        <w:rPr>
          <w:sz w:val="20"/>
          <w:szCs w:val="20"/>
        </w:rPr>
        <w:t xml:space="preserve">вляется частью  профессиональной образовательной программы </w:t>
      </w:r>
      <w:r w:rsidR="0036159B" w:rsidRPr="00D34248">
        <w:rPr>
          <w:sz w:val="20"/>
          <w:szCs w:val="20"/>
        </w:rPr>
        <w:t>профессиональной подготовки  по профессии 19681 Электромонтер по ремонту и обслуживанию сельскохозяйственного оборудования</w:t>
      </w:r>
    </w:p>
    <w:p w:rsidR="002D3AC8" w:rsidRPr="00D34248" w:rsidRDefault="002D3AC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1.2 Место дисциплины в структуре основной профессиональной программы: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Дисциплина входит в общепрофессиональный цикл.</w:t>
      </w:r>
    </w:p>
    <w:p w:rsidR="002D3AC8" w:rsidRPr="00D34248" w:rsidRDefault="002D3AC8" w:rsidP="00D34248">
      <w:pPr>
        <w:numPr>
          <w:ilvl w:val="1"/>
          <w:numId w:val="24"/>
        </w:num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1.3 Цели и задачи дисциплины.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В результате освоения дисциплины обучающийся 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должен </w:t>
      </w:r>
      <w:r w:rsidRPr="00D34248">
        <w:rPr>
          <w:b/>
          <w:sz w:val="20"/>
          <w:szCs w:val="20"/>
        </w:rPr>
        <w:t>уметь: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читать кинематические схемы;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- проводить сборочно-разборочные работы в соответствии с характером соединения деталей и  сборочных единиц; 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производить расчет прочности несложных деталей и узлов;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подсчитать передаточное число;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пользоваться контрольно-измерительными приборами и инструментами.</w:t>
      </w: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sz w:val="20"/>
          <w:szCs w:val="20"/>
        </w:rPr>
        <w:t xml:space="preserve">должен </w:t>
      </w:r>
      <w:r w:rsidRPr="00D34248">
        <w:rPr>
          <w:b/>
          <w:sz w:val="20"/>
          <w:szCs w:val="20"/>
        </w:rPr>
        <w:t>знать: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- виды машин и механизмов, принцип действия, кинематические и динамические 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характеристики;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типы кинематических пар;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характер соединения деталей и сборочных единиц;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принцип взаимозаменяемости;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основные сборочные единицы и детали;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типы соединения деталей машин;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виды движений и преобразующие движения механизмы;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- виды передач, их назначение и устройство, преимущества и недостатки, условные 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обозначения на схемах;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передаточное отношение и число;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требования к допускам и посадкам;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принципы технических измерений;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общие сведения о средствах измерения и их классификация.</w:t>
      </w: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1.4 Рекомендуемое количество часов на освоение программы дисциплины: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Максимальная учебная нагрузка обучающегося </w:t>
      </w:r>
      <w:r w:rsidR="0036159B" w:rsidRPr="00D34248">
        <w:rPr>
          <w:sz w:val="20"/>
          <w:szCs w:val="20"/>
        </w:rPr>
        <w:t>30</w:t>
      </w:r>
      <w:r w:rsidRPr="00D34248">
        <w:rPr>
          <w:sz w:val="20"/>
          <w:szCs w:val="20"/>
        </w:rPr>
        <w:t xml:space="preserve"> часа,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в том числе аудиторной нагрузки </w:t>
      </w:r>
      <w:r w:rsidR="0036159B" w:rsidRPr="00D34248">
        <w:rPr>
          <w:sz w:val="20"/>
          <w:szCs w:val="20"/>
        </w:rPr>
        <w:t>20</w:t>
      </w:r>
      <w:r w:rsidRPr="00D34248">
        <w:rPr>
          <w:sz w:val="20"/>
          <w:szCs w:val="20"/>
        </w:rPr>
        <w:t xml:space="preserve"> часов,</w:t>
      </w:r>
    </w:p>
    <w:p w:rsidR="002D3AC8" w:rsidRPr="00D34248" w:rsidRDefault="0036159B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 самостоятельную работу 10</w:t>
      </w:r>
      <w:r w:rsidR="002D3AC8" w:rsidRPr="00D34248">
        <w:rPr>
          <w:sz w:val="20"/>
          <w:szCs w:val="20"/>
        </w:rPr>
        <w:t xml:space="preserve"> часов.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 xml:space="preserve"> </w:t>
      </w:r>
      <w:r w:rsidRPr="00D34248">
        <w:rPr>
          <w:b/>
          <w:sz w:val="20"/>
          <w:szCs w:val="20"/>
        </w:rPr>
        <w:t>2.</w:t>
      </w:r>
      <w:r w:rsidRPr="00D34248">
        <w:rPr>
          <w:b/>
          <w:caps/>
          <w:sz w:val="20"/>
          <w:szCs w:val="20"/>
        </w:rPr>
        <w:t xml:space="preserve">    Структура и примерное содержание дисциплины </w:t>
      </w:r>
    </w:p>
    <w:p w:rsidR="002D3AC8" w:rsidRPr="00D34248" w:rsidRDefault="002D3AC8" w:rsidP="00D34248">
      <w:pPr>
        <w:ind w:left="360"/>
        <w:rPr>
          <w:b/>
          <w:caps/>
          <w:sz w:val="20"/>
          <w:szCs w:val="20"/>
        </w:rPr>
      </w:pPr>
    </w:p>
    <w:p w:rsidR="002D3AC8" w:rsidRPr="00D34248" w:rsidRDefault="002D3AC8" w:rsidP="00D34248">
      <w:pPr>
        <w:ind w:left="36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2.1 Объем учебной дисциплины и виды учебной работы</w:t>
      </w:r>
    </w:p>
    <w:p w:rsidR="002D3AC8" w:rsidRPr="00D34248" w:rsidRDefault="002D3AC8" w:rsidP="00D34248">
      <w:pPr>
        <w:ind w:left="36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4"/>
        <w:gridCol w:w="1546"/>
      </w:tblGrid>
      <w:tr w:rsidR="002D3AC8" w:rsidRPr="00D34248" w:rsidTr="0036159B">
        <w:tc>
          <w:tcPr>
            <w:tcW w:w="8024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1546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Кол-во</w:t>
            </w:r>
          </w:p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часов</w:t>
            </w:r>
          </w:p>
        </w:tc>
      </w:tr>
      <w:tr w:rsidR="002D3AC8" w:rsidRPr="00D34248" w:rsidTr="0036159B">
        <w:tc>
          <w:tcPr>
            <w:tcW w:w="8024" w:type="dxa"/>
          </w:tcPr>
          <w:p w:rsidR="002D3AC8" w:rsidRPr="00D34248" w:rsidRDefault="002D3AC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546" w:type="dxa"/>
          </w:tcPr>
          <w:p w:rsidR="002D3AC8" w:rsidRPr="00D34248" w:rsidRDefault="002D3AC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   </w:t>
            </w:r>
            <w:r w:rsidR="0036159B" w:rsidRPr="00D34248">
              <w:rPr>
                <w:sz w:val="20"/>
                <w:szCs w:val="20"/>
              </w:rPr>
              <w:t>30</w:t>
            </w:r>
          </w:p>
        </w:tc>
      </w:tr>
      <w:tr w:rsidR="002D3AC8" w:rsidRPr="00D34248" w:rsidTr="0036159B">
        <w:tc>
          <w:tcPr>
            <w:tcW w:w="8024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lastRenderedPageBreak/>
              <w:t>Обязательная аудиторная учебная нагрузка</w:t>
            </w:r>
          </w:p>
        </w:tc>
        <w:tc>
          <w:tcPr>
            <w:tcW w:w="1546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       2</w:t>
            </w:r>
            <w:r w:rsidR="0036159B" w:rsidRPr="00D34248">
              <w:rPr>
                <w:b/>
                <w:sz w:val="20"/>
                <w:szCs w:val="20"/>
              </w:rPr>
              <w:t>0</w:t>
            </w:r>
          </w:p>
        </w:tc>
      </w:tr>
      <w:tr w:rsidR="002D3AC8" w:rsidRPr="00D34248" w:rsidTr="0036159B">
        <w:trPr>
          <w:trHeight w:val="550"/>
        </w:trPr>
        <w:tc>
          <w:tcPr>
            <w:tcW w:w="8024" w:type="dxa"/>
            <w:tcBorders>
              <w:bottom w:val="single" w:sz="4" w:space="0" w:color="auto"/>
            </w:tcBorders>
          </w:tcPr>
          <w:p w:rsidR="002D3AC8" w:rsidRPr="00D34248" w:rsidRDefault="002D3AC8" w:rsidP="00D34248">
            <w:pPr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2D3AC8" w:rsidRPr="00D34248" w:rsidRDefault="002D3AC8" w:rsidP="00D34248">
            <w:pPr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       </w:t>
            </w:r>
            <w:r w:rsidR="0036159B" w:rsidRPr="00D34248">
              <w:rPr>
                <w:b/>
                <w:sz w:val="20"/>
                <w:szCs w:val="20"/>
              </w:rPr>
              <w:t>10</w:t>
            </w:r>
          </w:p>
        </w:tc>
      </w:tr>
    </w:tbl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t>3. Условия реализации программы дисциплины</w:t>
      </w:r>
    </w:p>
    <w:p w:rsidR="002D3AC8" w:rsidRPr="00D34248" w:rsidRDefault="002D3AC8" w:rsidP="00D34248">
      <w:pPr>
        <w:ind w:left="36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3.1 Требования к минимальному материально-техническому обеспечению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Реализация программы дисциплины требует наличие учебного кабинета «Технической механики» и лаборатории «Технических измерений». 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Оборудование учебного кабинета: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посадочные места по количеству обучающихся;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рабочее место преподавателя;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комплекты учебно-наглядных пособий «Техническая механика»;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образцы металлов (стали, чугуна, цветных металлов и сплавов);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образцы неметаллических материалов.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Технические средства обучения: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 компьютер с лицензионным программным обеспечением и мультимедиапроектор, экран.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0"/>
          <w:szCs w:val="20"/>
        </w:rPr>
      </w:pPr>
      <w:r w:rsidRPr="00D34248">
        <w:rPr>
          <w:b/>
          <w:bCs/>
          <w:sz w:val="20"/>
          <w:szCs w:val="20"/>
        </w:rPr>
        <w:t>Оборудование лаборатории: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по количеству обучающихся: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комплект рабочих инструментов;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- измерительный и разметочный инструмент;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на лабораторию: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измерительные средства;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макеты и натуральные детали: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-шпоночного соединения;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-шлицевого соединения;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-резьбового соединения;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-соединительных муфт;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-зубчатых передач;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   - цепных передач;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   - ременных передач;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   - подшипников.</w:t>
      </w: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3.2 Информационное обеспечение обучения</w:t>
      </w: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bCs/>
          <w:sz w:val="20"/>
          <w:szCs w:val="20"/>
        </w:rPr>
        <w:t>Перечень рекомендуемых учебных изданий, дополнительной литературы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 w:rsidRPr="00D34248">
        <w:rPr>
          <w:bCs/>
          <w:i/>
          <w:sz w:val="20"/>
          <w:szCs w:val="20"/>
        </w:rPr>
        <w:t>Основные источники:</w:t>
      </w:r>
    </w:p>
    <w:p w:rsidR="002D3AC8" w:rsidRPr="00D34248" w:rsidRDefault="002D3AC8" w:rsidP="00D3424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Адаскин А.М., Зуев В.М. Материаловедение (металлообработка): Учебное пособие. – М: ОИЦ «Академия», 2008. – 288 с. – Серия: Начальное профессиональное образование.</w:t>
      </w:r>
    </w:p>
    <w:p w:rsidR="002D3AC8" w:rsidRPr="00D34248" w:rsidRDefault="002D3AC8" w:rsidP="00D3424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Богдасарова Т.И. Допуски, посадки, технические измерения: Рабочая тетрадь. -  М: ОИЦ «Академия», 2007– 80 с. – Серия: Начальное профессиональное образование.</w:t>
      </w:r>
    </w:p>
    <w:p w:rsidR="002D3AC8" w:rsidRPr="00D34248" w:rsidRDefault="002D3AC8" w:rsidP="00D3424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Зайцев С.А. Допуски, посадки, технические измерения: Учебник -  М: ОИЦ «Академия», 2004– 240с. – Серия: Начальное профессиональное образование.</w:t>
      </w:r>
    </w:p>
    <w:p w:rsidR="002D3AC8" w:rsidRPr="00D34248" w:rsidRDefault="002D3AC8" w:rsidP="00D3424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>Вереина Л.И. Техническая механика. Учебник. -  М. ПрофОбрИздат.,</w:t>
      </w:r>
      <w:r w:rsidRPr="00D34248">
        <w:rPr>
          <w:bCs/>
          <w:sz w:val="20"/>
          <w:szCs w:val="20"/>
        </w:rPr>
        <w:tab/>
        <w:t xml:space="preserve"> 2004 - 176 с. – Серия: Начальное профессиональное образование.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 w:rsidRPr="00D34248">
        <w:rPr>
          <w:bCs/>
          <w:i/>
          <w:sz w:val="20"/>
          <w:szCs w:val="20"/>
        </w:rPr>
        <w:t>Дополнительные источники: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    1.Гоневский Г.М и Гольдин И.И. Допуски, посадки и технические измерения в машиностроении. Учебник. – М. ПрофОбрИздат. 2001 – 288 с. – Серия: Начальное профессиональное образование.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sz w:val="20"/>
          <w:szCs w:val="20"/>
        </w:rPr>
        <w:t xml:space="preserve">   2.Сетков В.И. Сборник задач по технической механике. Учеб. пособие -  М:  </w:t>
      </w:r>
      <w:r w:rsidRPr="00D34248">
        <w:rPr>
          <w:bCs/>
          <w:sz w:val="20"/>
          <w:szCs w:val="20"/>
        </w:rPr>
        <w:t>ОИЦ «Академия», 2003 г. - 224 с. – Серия: Среднее  профессиональное образование.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   3. Аркуша А.И. Техническая механика. Учебник М: Высшая школа, 1989г.  447 с. – Серия: Среднее профессиональное образование.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   4. Козлов Ю.С. Основы ремонтного дела. Учеб. пособие М: Высшая школа, 1975г. 256 с. – Серия: Для средних сельских профессиональных политехнических училищ.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 w:rsidRPr="00D34248">
        <w:rPr>
          <w:bCs/>
          <w:sz w:val="20"/>
          <w:szCs w:val="20"/>
        </w:rPr>
        <w:t xml:space="preserve">   5.Справочник сельского автомеханика. Справочник. М: «Россельхозиздат» 1983г. – 191 с.</w:t>
      </w: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0"/>
          <w:szCs w:val="20"/>
        </w:rPr>
      </w:pPr>
    </w:p>
    <w:p w:rsidR="002D3AC8" w:rsidRPr="00D34248" w:rsidRDefault="002D3AC8" w:rsidP="00D34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0"/>
          <w:szCs w:val="20"/>
        </w:rPr>
        <w:sectPr w:rsidR="002D3AC8" w:rsidRPr="00D34248" w:rsidSect="00277B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D3AC8" w:rsidRPr="00D34248" w:rsidRDefault="002D3AC8" w:rsidP="00D34248">
      <w:pPr>
        <w:ind w:left="360"/>
        <w:rPr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>4. Контроль и оценка результатов освоения дисциплины</w:t>
      </w:r>
    </w:p>
    <w:p w:rsidR="002D3AC8" w:rsidRPr="00D34248" w:rsidRDefault="002D3AC8" w:rsidP="00D34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0"/>
          <w:szCs w:val="20"/>
        </w:rPr>
      </w:pPr>
      <w:r w:rsidRPr="00D34248">
        <w:rPr>
          <w:bCs/>
          <w:sz w:val="20"/>
          <w:szCs w:val="20"/>
        </w:rPr>
        <w:t>При реализации программы учебной дисциплины, преподаватель обеспечивает организацию и проведение текущего и итогового контроля</w:t>
      </w:r>
      <w:r w:rsidRPr="00D34248">
        <w:rPr>
          <w:i/>
          <w:sz w:val="20"/>
          <w:szCs w:val="20"/>
        </w:rPr>
        <w:t xml:space="preserve"> </w:t>
      </w:r>
      <w:r w:rsidRPr="00D34248">
        <w:rPr>
          <w:sz w:val="20"/>
          <w:szCs w:val="20"/>
        </w:rPr>
        <w:t xml:space="preserve">индивидуальных образовательных достижений обучающихся – демонстрируемых обучающимися знаний, умений. </w:t>
      </w:r>
    </w:p>
    <w:p w:rsidR="002D3AC8" w:rsidRPr="00D34248" w:rsidRDefault="002D3AC8" w:rsidP="00D34248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Текущий контроль проводится преподавателем в процессе  проведения теоретических занятий – устный опрос, практических работ, тестирования, контрольных работ.</w:t>
      </w:r>
    </w:p>
    <w:p w:rsidR="002D3AC8" w:rsidRPr="00D34248" w:rsidRDefault="002D3AC8" w:rsidP="00D34248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Обучение по учебной дисциплине завершается итоговым контролем в форме зачета. </w:t>
      </w:r>
    </w:p>
    <w:p w:rsidR="002D3AC8" w:rsidRPr="00D34248" w:rsidRDefault="002D3AC8" w:rsidP="00D34248">
      <w:pPr>
        <w:widowControl w:val="0"/>
        <w:suppressAutoHyphens/>
        <w:ind w:firstLine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Формы и методы текущего и итогового контроля по учебной дисциплине доводятся до сведения обучающихся не позднее двух месяцев от начала обучения по основной профессиональной образовательной программе. </w:t>
      </w:r>
    </w:p>
    <w:p w:rsidR="002D3AC8" w:rsidRPr="00D34248" w:rsidRDefault="002D3AC8" w:rsidP="00D34248">
      <w:pPr>
        <w:ind w:left="360"/>
        <w:rPr>
          <w:sz w:val="20"/>
          <w:szCs w:val="2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3600"/>
      </w:tblGrid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Результаты обучения</w:t>
            </w:r>
          </w:p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(освоение умений, освоение знаний)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Формы и методы контроля и оценки результатов  обучения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Умения:</w:t>
            </w:r>
          </w:p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Читать кинематические схемы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  <w:highlight w:val="yellow"/>
              </w:rPr>
            </w:pPr>
            <w:r w:rsidRPr="00D34248">
              <w:rPr>
                <w:sz w:val="20"/>
                <w:szCs w:val="20"/>
              </w:rPr>
              <w:t xml:space="preserve">Экспертная оценка чтения схем 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Проводить сборочно-разборочные работы в соответствии с характером соединения деталей и  сборочных единиц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  <w:highlight w:val="yellow"/>
              </w:rPr>
            </w:pPr>
            <w:r w:rsidRPr="00D34248">
              <w:rPr>
                <w:sz w:val="20"/>
                <w:szCs w:val="20"/>
              </w:rPr>
              <w:t>Экспертная оценка выполнения лабораторной работы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Производить расчет прочности несложных деталей и узлов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  <w:highlight w:val="yellow"/>
              </w:rPr>
            </w:pPr>
            <w:r w:rsidRPr="00D34248">
              <w:rPr>
                <w:sz w:val="20"/>
                <w:szCs w:val="20"/>
              </w:rPr>
              <w:t>Экспертная оценка решения задач по расчету прочности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Подсчитать передаточное число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  <w:highlight w:val="yellow"/>
              </w:rPr>
            </w:pPr>
            <w:r w:rsidRPr="00D34248">
              <w:rPr>
                <w:sz w:val="20"/>
                <w:szCs w:val="20"/>
              </w:rPr>
              <w:t>Экспертная оценка решения задач на подсчет передаточного числа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Пользоваться контрольно-измерительными приборами и инструментами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  <w:highlight w:val="yellow"/>
              </w:rPr>
            </w:pPr>
            <w:r w:rsidRPr="00D34248">
              <w:rPr>
                <w:sz w:val="20"/>
                <w:szCs w:val="20"/>
              </w:rPr>
              <w:t>Экспертная оценка выполнения лабораторной работы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Знания:</w:t>
            </w:r>
          </w:p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машин и механизмов, принцип действия, кинематические и динамические характеристики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</w:p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Тестирование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Типы кинематических пар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Характер соединения деталей и сборочных единиц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Принцип взаимозаменяемости;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Основные сборочные единицы и детали;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Типы соединения деталей машин</w:t>
            </w:r>
          </w:p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Тестирование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движений и преобразующие движения механизмы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Тестирование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Виды передач, их назначение и устройство, преимущества и недостатки, условные обозначения на схемах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Тестирование,</w:t>
            </w:r>
          </w:p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Передаточное отношение и число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Тестирование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Требования к допускам и посадкам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Тестирование, </w:t>
            </w:r>
          </w:p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Принципы технических измерений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</w:t>
            </w:r>
          </w:p>
        </w:tc>
      </w:tr>
      <w:tr w:rsidR="002D3AC8" w:rsidRPr="00D34248" w:rsidTr="00277B81">
        <w:tc>
          <w:tcPr>
            <w:tcW w:w="550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Общие сведения о средствах измерения и их классификация</w:t>
            </w:r>
          </w:p>
        </w:tc>
        <w:tc>
          <w:tcPr>
            <w:tcW w:w="3600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Контрольная работа</w:t>
            </w:r>
          </w:p>
        </w:tc>
      </w:tr>
    </w:tbl>
    <w:p w:rsidR="002D3AC8" w:rsidRPr="00D34248" w:rsidRDefault="002D3AC8" w:rsidP="00D34248">
      <w:pPr>
        <w:ind w:left="360"/>
        <w:rPr>
          <w:sz w:val="20"/>
          <w:szCs w:val="20"/>
        </w:rPr>
      </w:pPr>
    </w:p>
    <w:p w:rsidR="002D3AC8" w:rsidRPr="00D34248" w:rsidRDefault="002D3AC8" w:rsidP="00D34248">
      <w:pPr>
        <w:ind w:firstLine="709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Оценка индивидуальных образовательных достижений по результатам </w:t>
      </w:r>
      <w:r w:rsidRPr="00D34248">
        <w:rPr>
          <w:spacing w:val="-3"/>
          <w:sz w:val="20"/>
          <w:szCs w:val="20"/>
        </w:rPr>
        <w:t>т</w:t>
      </w:r>
      <w:r w:rsidRPr="00D34248">
        <w:rPr>
          <w:sz w:val="20"/>
          <w:szCs w:val="20"/>
        </w:rPr>
        <w:t xml:space="preserve">екущего контроля и промежуточной аттестации производится в соответствии с универсальной шкалой (таблица). </w:t>
      </w:r>
    </w:p>
    <w:p w:rsidR="002D3AC8" w:rsidRPr="00D34248" w:rsidRDefault="002D3AC8" w:rsidP="00D34248">
      <w:pPr>
        <w:ind w:firstLine="709"/>
        <w:jc w:val="both"/>
        <w:rPr>
          <w:sz w:val="20"/>
          <w:szCs w:val="20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2D3AC8" w:rsidRPr="00D34248" w:rsidTr="00277B81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2D3AC8" w:rsidRPr="00D34248" w:rsidTr="00277B81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2D3AC8" w:rsidRPr="00D34248" w:rsidTr="00277B81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отлично</w:t>
            </w:r>
          </w:p>
        </w:tc>
      </w:tr>
      <w:tr w:rsidR="002D3AC8" w:rsidRPr="00D34248" w:rsidTr="00277B81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хорошо</w:t>
            </w:r>
          </w:p>
        </w:tc>
      </w:tr>
      <w:tr w:rsidR="002D3AC8" w:rsidRPr="00D34248" w:rsidTr="00277B81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удовлетворительно</w:t>
            </w:r>
          </w:p>
        </w:tc>
      </w:tr>
      <w:tr w:rsidR="002D3AC8" w:rsidRPr="00D34248" w:rsidTr="00277B81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2D3AC8" w:rsidRPr="00D34248" w:rsidRDefault="002D3AC8" w:rsidP="00D34248">
      <w:pPr>
        <w:widowControl w:val="0"/>
        <w:suppressAutoHyphens/>
        <w:ind w:firstLine="720"/>
        <w:jc w:val="both"/>
        <w:rPr>
          <w:sz w:val="20"/>
          <w:szCs w:val="20"/>
        </w:rPr>
      </w:pPr>
    </w:p>
    <w:p w:rsidR="002D3AC8" w:rsidRPr="00D34248" w:rsidRDefault="002D3AC8" w:rsidP="00D34248">
      <w:pPr>
        <w:widowControl w:val="0"/>
        <w:suppressAutoHyphens/>
        <w:ind w:firstLine="720"/>
        <w:jc w:val="both"/>
        <w:rPr>
          <w:sz w:val="20"/>
          <w:szCs w:val="20"/>
        </w:rPr>
      </w:pPr>
    </w:p>
    <w:p w:rsidR="002D3AC8" w:rsidRPr="00D34248" w:rsidRDefault="002D3AC8" w:rsidP="00D34248">
      <w:pPr>
        <w:widowControl w:val="0"/>
        <w:suppressAutoHyphens/>
        <w:ind w:firstLine="720"/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  <w:sectPr w:rsidR="002D3AC8" w:rsidRPr="00D34248" w:rsidSect="00277B81">
          <w:pgSz w:w="11906" w:h="16838"/>
          <w:pgMar w:top="719" w:right="851" w:bottom="1134" w:left="840" w:header="709" w:footer="709" w:gutter="0"/>
          <w:cols w:space="708"/>
          <w:docGrid w:linePitch="360"/>
        </w:sectPr>
      </w:pPr>
    </w:p>
    <w:p w:rsidR="0036159B" w:rsidRPr="00D34248" w:rsidRDefault="002D3AC8" w:rsidP="00D34248">
      <w:pPr>
        <w:rPr>
          <w:b/>
          <w:caps/>
          <w:sz w:val="20"/>
          <w:szCs w:val="20"/>
        </w:rPr>
        <w:sectPr w:rsidR="0036159B" w:rsidRPr="00D34248" w:rsidSect="00277B81">
          <w:headerReference w:type="even" r:id="rId18"/>
          <w:headerReference w:type="default" r:id="rId19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D34248">
        <w:rPr>
          <w:b/>
          <w:caps/>
          <w:sz w:val="20"/>
          <w:szCs w:val="20"/>
        </w:rPr>
        <w:lastRenderedPageBreak/>
        <w:t xml:space="preserve">                                                    </w:t>
      </w:r>
    </w:p>
    <w:p w:rsidR="002D3AC8" w:rsidRPr="00D34248" w:rsidRDefault="002D3AC8" w:rsidP="00D34248">
      <w:pPr>
        <w:rPr>
          <w:b/>
          <w:caps/>
          <w:sz w:val="20"/>
          <w:szCs w:val="20"/>
        </w:rPr>
      </w:pPr>
      <w:r w:rsidRPr="00D34248">
        <w:rPr>
          <w:b/>
          <w:caps/>
          <w:sz w:val="20"/>
          <w:szCs w:val="20"/>
        </w:rPr>
        <w:lastRenderedPageBreak/>
        <w:t>тематический план и содержание учебной дисципл</w:t>
      </w:r>
      <w:r w:rsidR="00A45A60" w:rsidRPr="00D34248">
        <w:rPr>
          <w:b/>
          <w:caps/>
          <w:sz w:val="20"/>
          <w:szCs w:val="20"/>
        </w:rPr>
        <w:t>ины</w:t>
      </w:r>
      <w:r w:rsidRPr="00D34248">
        <w:rPr>
          <w:b/>
          <w:caps/>
          <w:sz w:val="20"/>
          <w:szCs w:val="20"/>
        </w:rPr>
        <w:t>.</w:t>
      </w:r>
    </w:p>
    <w:p w:rsidR="002D3AC8" w:rsidRPr="00D34248" w:rsidRDefault="002D3AC8" w:rsidP="00D34248">
      <w:pPr>
        <w:jc w:val="center"/>
        <w:rPr>
          <w:caps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7"/>
        <w:gridCol w:w="4320"/>
        <w:gridCol w:w="8451"/>
        <w:gridCol w:w="1276"/>
      </w:tblGrid>
      <w:tr w:rsidR="0036159B" w:rsidRPr="00D34248" w:rsidTr="0036159B">
        <w:tc>
          <w:tcPr>
            <w:tcW w:w="1087" w:type="dxa"/>
          </w:tcPr>
          <w:p w:rsidR="0036159B" w:rsidRPr="00D34248" w:rsidRDefault="0036159B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№</w:t>
            </w:r>
          </w:p>
          <w:p w:rsidR="0036159B" w:rsidRPr="00D34248" w:rsidRDefault="0036159B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Объем часов</w:t>
            </w:r>
          </w:p>
        </w:tc>
      </w:tr>
      <w:tr w:rsidR="0036159B" w:rsidRPr="00D34248" w:rsidTr="0036159B">
        <w:trPr>
          <w:trHeight w:val="471"/>
        </w:trPr>
        <w:tc>
          <w:tcPr>
            <w:tcW w:w="1087" w:type="dxa"/>
            <w:tcBorders>
              <w:right w:val="single" w:sz="4" w:space="0" w:color="auto"/>
            </w:tcBorders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1</w:t>
            </w: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single" w:sz="4" w:space="0" w:color="auto"/>
            </w:tcBorders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Введение. </w:t>
            </w: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51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Основные сведения о металлах и их сплавах.</w:t>
            </w: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2.1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Понятие о строении металлов.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Кристаллическое строение металлов. Металлы и сплавы. Типы сплавов. Макро- и микроструктура металлов.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719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2.2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Физические и химические свойства металлов и сплавов.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Механические свойства металлов и сплавов: прочность, пластичность, упругость, твёрдость, вязкость, выносливость.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3.1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Чугуны. Белый и серый чугуны.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Белый и серый чугуны, их структура, механические и технологические свойства, область применения. Марки серого чугуна. Понятие о ковком чугуне, его свойствах и области применения.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3.2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Стали.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Стали. Классификация сталей по химическому составу. Стали углеродистые и легированные.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3.3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Марки углеродистых и легированных сталей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Марки углеродистых и легированных сталей и их обозначение. Основные марки сталей, применяемых в автомобилестроении.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4.1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Понятие о термической обработке сплавов.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ind w:firstLine="708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Понятие о термической обработке сплавов. Основные виды термической обработки: отжиг, нормализация, закалка, отпуск; их сущность и назначение. Химико-термическая обработка стали.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Особенности термической обработки легированных сталей.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Особенности термической обработки легированных сталей.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5.1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Медь и её свойства. </w:t>
            </w: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51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Медь и её свойства. Сплавы меди с цинком, оловом, алюминием, свинцом. Марки сплавов, их свойства и область применения.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707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5.2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Алюминий и его свойства. 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Алюминий и его свойства. Алюминиевые сплавы, их свойства и область применения.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5.3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Магний и его сплавы. Титан и его сплавы. Свойства и область применения этих сплавов.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Магний и его сплавы. Титан и его сплавы. Свойства и область применения этих сплавов.</w:t>
            </w: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5.4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Сплавы на оловянной и свинцовой основе (баббиты).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Сплавы на оловянной и свинцовой основе (баббиты). Их основные марки, свойства и применение в качестве антифрикционных материалов.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6.1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Классификация твёрдых сплавов.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Классификация твёрдых сплавов. Металлокерамические твёрдые сплавы. Минералокерамические материалы, их свойства и состав.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7.1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Пластические массы.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Пластические массы, их виды, свойства  область применения.</w:t>
            </w: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36159B" w:rsidRPr="00D34248" w:rsidTr="0036159B">
        <w:trPr>
          <w:trHeight w:val="597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8.1</w:t>
            </w:r>
          </w:p>
        </w:tc>
        <w:tc>
          <w:tcPr>
            <w:tcW w:w="4320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Автомобильные бензины.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Автомобильные бензины. Автомобильные и дизельные топлива. Автомобильные масла.</w:t>
            </w:r>
          </w:p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6</w:t>
            </w:r>
          </w:p>
        </w:tc>
      </w:tr>
      <w:tr w:rsidR="0036159B" w:rsidRPr="00D34248" w:rsidTr="0036159B">
        <w:trPr>
          <w:trHeight w:val="597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ИТОГО</w:t>
            </w: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20</w:t>
            </w:r>
          </w:p>
        </w:tc>
      </w:tr>
      <w:tr w:rsidR="0036159B" w:rsidRPr="00D34248" w:rsidTr="0036159B">
        <w:trPr>
          <w:trHeight w:val="560"/>
        </w:trPr>
        <w:tc>
          <w:tcPr>
            <w:tcW w:w="1087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ЗАЧЁТ ПО ВСЕМ ТЕМАМ ПРОГРАММЫ.</w:t>
            </w:r>
          </w:p>
          <w:p w:rsidR="0036159B" w:rsidRPr="00D34248" w:rsidRDefault="0036159B" w:rsidP="00D34248">
            <w:pPr>
              <w:rPr>
                <w:sz w:val="20"/>
                <w:szCs w:val="20"/>
              </w:rPr>
            </w:pPr>
          </w:p>
        </w:tc>
        <w:tc>
          <w:tcPr>
            <w:tcW w:w="8451" w:type="dxa"/>
          </w:tcPr>
          <w:p w:rsidR="0036159B" w:rsidRPr="00D34248" w:rsidRDefault="0036159B" w:rsidP="00D3424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6159B" w:rsidRPr="00D34248" w:rsidRDefault="0036159B" w:rsidP="00D34248">
            <w:pPr>
              <w:jc w:val="both"/>
              <w:rPr>
                <w:sz w:val="20"/>
                <w:szCs w:val="20"/>
              </w:rPr>
            </w:pPr>
          </w:p>
        </w:tc>
      </w:tr>
    </w:tbl>
    <w:p w:rsidR="002D3AC8" w:rsidRPr="00D34248" w:rsidRDefault="002D3AC8" w:rsidP="00D342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2D3AC8" w:rsidRPr="00D34248" w:rsidRDefault="002D3AC8" w:rsidP="00D34248">
      <w:pPr>
        <w:ind w:firstLine="708"/>
        <w:rPr>
          <w:sz w:val="20"/>
          <w:szCs w:val="20"/>
        </w:rPr>
      </w:pPr>
    </w:p>
    <w:p w:rsidR="0036159B" w:rsidRPr="00D34248" w:rsidRDefault="0036159B" w:rsidP="00D34248">
      <w:pPr>
        <w:ind w:firstLine="360"/>
        <w:rPr>
          <w:sz w:val="20"/>
          <w:szCs w:val="20"/>
        </w:rPr>
        <w:sectPr w:rsidR="0036159B" w:rsidRPr="00D34248" w:rsidSect="0036159B">
          <w:pgSz w:w="16838" w:h="11906" w:orient="landscape" w:code="9"/>
          <w:pgMar w:top="851" w:right="851" w:bottom="1134" w:left="851" w:header="709" w:footer="709" w:gutter="0"/>
          <w:cols w:space="708"/>
          <w:docGrid w:linePitch="360"/>
        </w:sect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A45A60" w:rsidP="00D34248">
      <w:pPr>
        <w:jc w:val="center"/>
        <w:rPr>
          <w:sz w:val="20"/>
          <w:szCs w:val="20"/>
        </w:rPr>
      </w:pPr>
      <w:r w:rsidRPr="00D34248">
        <w:rPr>
          <w:sz w:val="20"/>
          <w:szCs w:val="20"/>
        </w:rPr>
        <w:t>МИНИСТЕРСТВО ОБРАЗОВАНИЯ И НАУКИ РТ</w:t>
      </w:r>
      <w:r w:rsidRPr="00D34248">
        <w:rPr>
          <w:sz w:val="20"/>
          <w:szCs w:val="20"/>
        </w:rPr>
        <w:br/>
        <w:t>ГАОУ СПО «ТЕТЮШСКИЙ СЕЛЬСКОХОЗЯЙСТВЕННЫЙ ТЕХНИКУМ»</w:t>
      </w: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A45A60" w:rsidRPr="00D34248" w:rsidRDefault="00A45A60" w:rsidP="00D34248">
      <w:pPr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Рабочая программа учебной дисциплины  </w:t>
      </w: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«Основы материаловедения и технология общеслесарных работ»</w:t>
      </w: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</w:p>
    <w:p w:rsidR="00A45A60" w:rsidRPr="00D34248" w:rsidRDefault="00A45A60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                                                                  2015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A45A60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Программа </w:t>
      </w:r>
      <w:r w:rsidR="002D3AC8" w:rsidRPr="00D34248">
        <w:rPr>
          <w:sz w:val="20"/>
          <w:szCs w:val="20"/>
        </w:rPr>
        <w:t xml:space="preserve">разработана на основе Федерального государственного образовательного стандарта профессий начального профессионального образования  по профессии </w:t>
      </w:r>
      <w:r w:rsidRPr="00D34248">
        <w:rPr>
          <w:sz w:val="20"/>
          <w:szCs w:val="20"/>
        </w:rPr>
        <w:t>35.01.15 Электромонтер по ремонту и обслуживанию сельскохозяйственного оборудования</w:t>
      </w:r>
      <w:r w:rsidR="002D3AC8" w:rsidRPr="00D34248">
        <w:rPr>
          <w:sz w:val="20"/>
          <w:szCs w:val="20"/>
        </w:rPr>
        <w:t xml:space="preserve"> </w:t>
      </w: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  <w:sectPr w:rsidR="002D3AC8" w:rsidRPr="00D34248" w:rsidSect="00277B81">
          <w:type w:val="continuous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СОДЕРЖАНИЕ</w:t>
      </w: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tbl>
      <w:tblPr>
        <w:tblW w:w="10188" w:type="dxa"/>
        <w:jc w:val="center"/>
        <w:tblLook w:val="01E0"/>
      </w:tblPr>
      <w:tblGrid>
        <w:gridCol w:w="9468"/>
        <w:gridCol w:w="720"/>
      </w:tblGrid>
      <w:tr w:rsidR="002D3AC8" w:rsidRPr="00D34248" w:rsidTr="00277B81">
        <w:trPr>
          <w:jc w:val="center"/>
        </w:trPr>
        <w:tc>
          <w:tcPr>
            <w:tcW w:w="9468" w:type="dxa"/>
          </w:tcPr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стр.</w:t>
            </w:r>
          </w:p>
        </w:tc>
      </w:tr>
      <w:tr w:rsidR="002D3AC8" w:rsidRPr="00D34248" w:rsidTr="00277B81">
        <w:trPr>
          <w:jc w:val="center"/>
        </w:trPr>
        <w:tc>
          <w:tcPr>
            <w:tcW w:w="9468" w:type="dxa"/>
          </w:tcPr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1. ПАСПОРТ РАБОЧЕЙ ПРОГРАММЫ  УЧЕБНОЙ ДИСЦИПЛИНЫ  </w:t>
            </w:r>
          </w:p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4</w:t>
            </w:r>
          </w:p>
        </w:tc>
      </w:tr>
      <w:tr w:rsidR="002D3AC8" w:rsidRPr="00D34248" w:rsidTr="00277B81">
        <w:trPr>
          <w:jc w:val="center"/>
        </w:trPr>
        <w:tc>
          <w:tcPr>
            <w:tcW w:w="9468" w:type="dxa"/>
          </w:tcPr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2. СТРУКТУРА  И  СОДЕРЖАНИЕ УЧЕБНОЙ ДИСЦИПЛИНЫ</w:t>
            </w:r>
          </w:p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</w:t>
            </w:r>
          </w:p>
        </w:tc>
      </w:tr>
      <w:tr w:rsidR="002D3AC8" w:rsidRPr="00D34248" w:rsidTr="00277B81">
        <w:trPr>
          <w:jc w:val="center"/>
        </w:trPr>
        <w:tc>
          <w:tcPr>
            <w:tcW w:w="9468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3. УСЛОВИЯ РЕАЛИЗАЦИИ УЧЕБНОЙ ДИСЦИПЛИНЫ </w:t>
            </w:r>
          </w:p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8</w:t>
            </w:r>
          </w:p>
        </w:tc>
      </w:tr>
      <w:tr w:rsidR="002D3AC8" w:rsidRPr="00D34248" w:rsidTr="00277B81">
        <w:trPr>
          <w:jc w:val="center"/>
        </w:trPr>
        <w:tc>
          <w:tcPr>
            <w:tcW w:w="9468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4. КОНТРОЛЬ И ОЦЕНКА РЕЗУЛЬТАТОВ ОСВОЕНИЯ УЧЕБНОЙ ДИСЦИПЛИНЫ</w:t>
            </w:r>
          </w:p>
        </w:tc>
        <w:tc>
          <w:tcPr>
            <w:tcW w:w="720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10</w:t>
            </w:r>
          </w:p>
        </w:tc>
      </w:tr>
    </w:tbl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tabs>
          <w:tab w:val="num" w:pos="360"/>
        </w:tabs>
        <w:ind w:left="360"/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b/>
          <w:color w:val="FF0000"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 ПАСПОРТ РАБОЧЕЙ ПРОГРАММЫ</w:t>
      </w:r>
    </w:p>
    <w:p w:rsidR="002D3AC8" w:rsidRPr="00D34248" w:rsidRDefault="002D3AC8" w:rsidP="00D34248">
      <w:pPr>
        <w:ind w:left="36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УЧЕБНОЙ ДИСЦИПЛИНЫ</w:t>
      </w:r>
    </w:p>
    <w:p w:rsidR="002D3AC8" w:rsidRPr="00D34248" w:rsidRDefault="002D3AC8" w:rsidP="00D34248">
      <w:pPr>
        <w:ind w:left="36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Основы материаловедения и технология общеслесарных работ</w:t>
      </w:r>
    </w:p>
    <w:p w:rsidR="002D3AC8" w:rsidRPr="00D34248" w:rsidRDefault="002D3AC8" w:rsidP="00D34248">
      <w:pPr>
        <w:ind w:left="360"/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1.1. Область применения рабочей программы </w:t>
      </w:r>
    </w:p>
    <w:p w:rsidR="00A45A60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Рабочая программа учебной дисциплины - является частью основной профессиональной образовательной программы</w:t>
      </w:r>
      <w:r w:rsidR="00A45A60" w:rsidRPr="00D34248">
        <w:rPr>
          <w:sz w:val="20"/>
          <w:szCs w:val="20"/>
        </w:rPr>
        <w:t xml:space="preserve"> подготки по профессии 19681 Электромонтер по ремоту и обслуживанию оборудования</w:t>
      </w:r>
      <w:r w:rsidRPr="00D34248">
        <w:rPr>
          <w:sz w:val="20"/>
          <w:szCs w:val="20"/>
        </w:rPr>
        <w:t xml:space="preserve"> в соответствии с ФГОС по профессии </w:t>
      </w:r>
      <w:r w:rsidR="00A45A60" w:rsidRPr="00D34248">
        <w:rPr>
          <w:sz w:val="20"/>
          <w:szCs w:val="20"/>
        </w:rPr>
        <w:t xml:space="preserve">35.01.15 Электромонтер по ремонту и обслуживанию сельскохозяйственного оборудования </w:t>
      </w:r>
    </w:p>
    <w:p w:rsidR="00A45A60" w:rsidRPr="00D34248" w:rsidRDefault="00A45A60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ind w:firstLine="360"/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1.2. Место учебной дисциплины в структуре основной профессиональной образовательной программы</w:t>
      </w:r>
      <w:r w:rsidRPr="00D34248">
        <w:rPr>
          <w:sz w:val="20"/>
          <w:szCs w:val="20"/>
        </w:rPr>
        <w:t xml:space="preserve">: дисциплина входит в общепрофессиональный цикл. </w:t>
      </w: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lastRenderedPageBreak/>
        <w:t>1.3. Цели и задачи  учебной дисциплины – требования к результатам освоения дисциплины: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В результате освоения учебной дисциплины обучающийся 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должен уметь: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производственные работы с учетом характеристик металлов и сплавов;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выполнять общеслесарные работы: разметку, рубку, правку, гибку, резку, опиливание, шабрение металла, сверление, зенкование и развертывание отверстий, клепку, пайку, лужение и склеивание, нарезание резьбы;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подбирать материалы и выполнять смазку деталей и узлов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должен знать: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основные виды конструкционных и сырьевых, металлических и неметаллических материалов;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особенности строения металлов и сплавов;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основные сведения о назначении и свойствах металлов и сплавов, о технологии их производства;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виды обработки металлов и сплавов;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виды слесарных работ;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правила выбора и применения инструментов;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последовательность слесарных операций;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приемы выполнения общеслесарных работ;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требования к качеству обработки деталей;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виды износа деталей и узлов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свойства смазочных материалов</w:t>
      </w: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1.4. Рекомендуемое количество часов на освоение программы учебной дисциплины:</w:t>
      </w:r>
    </w:p>
    <w:p w:rsidR="002D3AC8" w:rsidRPr="00D34248" w:rsidRDefault="002D3AC8" w:rsidP="00D34248">
      <w:pPr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максимальной учебной нагрузки обучающегося</w:t>
      </w:r>
      <w:r w:rsidRPr="00D34248">
        <w:rPr>
          <w:b/>
          <w:color w:val="000000"/>
          <w:sz w:val="20"/>
          <w:szCs w:val="20"/>
        </w:rPr>
        <w:t xml:space="preserve"> </w:t>
      </w:r>
      <w:r w:rsidR="00A45A60" w:rsidRPr="00D34248">
        <w:rPr>
          <w:color w:val="000000"/>
          <w:sz w:val="20"/>
          <w:szCs w:val="20"/>
        </w:rPr>
        <w:t>15</w:t>
      </w:r>
      <w:r w:rsidRPr="00D34248">
        <w:rPr>
          <w:sz w:val="20"/>
          <w:szCs w:val="20"/>
        </w:rPr>
        <w:t xml:space="preserve"> час, в том числе</w:t>
      </w:r>
    </w:p>
    <w:p w:rsidR="002D3AC8" w:rsidRPr="00D34248" w:rsidRDefault="002D3AC8" w:rsidP="00D34248">
      <w:pPr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обязательной аудиторной </w:t>
      </w:r>
      <w:r w:rsidR="00A45A60" w:rsidRPr="00D34248">
        <w:rPr>
          <w:sz w:val="20"/>
          <w:szCs w:val="20"/>
        </w:rPr>
        <w:t>учебной нагрузки обучающегося 10</w:t>
      </w:r>
      <w:r w:rsidRPr="00D34248">
        <w:rPr>
          <w:sz w:val="20"/>
          <w:szCs w:val="20"/>
        </w:rPr>
        <w:t xml:space="preserve"> часа;</w:t>
      </w:r>
    </w:p>
    <w:p w:rsidR="002D3AC8" w:rsidRPr="00D34248" w:rsidRDefault="002D3AC8" w:rsidP="00D34248">
      <w:pPr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самостоятельной работы обучающегося </w:t>
      </w:r>
      <w:r w:rsidR="00A45A60" w:rsidRPr="00D34248">
        <w:rPr>
          <w:color w:val="000000"/>
          <w:sz w:val="20"/>
          <w:szCs w:val="20"/>
        </w:rPr>
        <w:t>5</w:t>
      </w:r>
      <w:r w:rsidRPr="00D34248">
        <w:rPr>
          <w:color w:val="FF0000"/>
          <w:sz w:val="20"/>
          <w:szCs w:val="20"/>
        </w:rPr>
        <w:t xml:space="preserve"> </w:t>
      </w:r>
      <w:r w:rsidRPr="00D34248">
        <w:rPr>
          <w:sz w:val="20"/>
          <w:szCs w:val="20"/>
        </w:rPr>
        <w:t>часов</w:t>
      </w:r>
    </w:p>
    <w:p w:rsidR="002D3AC8" w:rsidRPr="00D34248" w:rsidRDefault="002D3AC8" w:rsidP="00D34248">
      <w:pPr>
        <w:ind w:firstLine="360"/>
        <w:jc w:val="both"/>
        <w:rPr>
          <w:sz w:val="20"/>
          <w:szCs w:val="20"/>
        </w:rPr>
      </w:pPr>
    </w:p>
    <w:p w:rsidR="002D3AC8" w:rsidRPr="00D34248" w:rsidRDefault="002D3AC8" w:rsidP="00D34248">
      <w:pPr>
        <w:ind w:left="360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2. СТРУКТУРА И ПРИМЕРНОЕ СОДЕРЖАНИЕ УЧЕБНОЙ ДИСЦИПЛИНЫ 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13"/>
        <w:gridCol w:w="1724"/>
      </w:tblGrid>
      <w:tr w:rsidR="002D3AC8" w:rsidRPr="00D34248" w:rsidTr="00A45A60">
        <w:trPr>
          <w:jc w:val="center"/>
        </w:trPr>
        <w:tc>
          <w:tcPr>
            <w:tcW w:w="8413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Вид учебной программы</w:t>
            </w:r>
          </w:p>
        </w:tc>
        <w:tc>
          <w:tcPr>
            <w:tcW w:w="1724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2D3AC8" w:rsidRPr="00D34248" w:rsidTr="00A45A60">
        <w:trPr>
          <w:jc w:val="center"/>
        </w:trPr>
        <w:tc>
          <w:tcPr>
            <w:tcW w:w="8413" w:type="dxa"/>
          </w:tcPr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724" w:type="dxa"/>
          </w:tcPr>
          <w:p w:rsidR="002D3AC8" w:rsidRPr="00D34248" w:rsidRDefault="00A45A60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15</w:t>
            </w:r>
          </w:p>
        </w:tc>
      </w:tr>
      <w:tr w:rsidR="002D3AC8" w:rsidRPr="00D34248" w:rsidTr="00A45A60">
        <w:trPr>
          <w:jc w:val="center"/>
        </w:trPr>
        <w:tc>
          <w:tcPr>
            <w:tcW w:w="8413" w:type="dxa"/>
          </w:tcPr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1724" w:type="dxa"/>
          </w:tcPr>
          <w:p w:rsidR="002D3AC8" w:rsidRPr="00D34248" w:rsidRDefault="00A45A60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10</w:t>
            </w:r>
          </w:p>
        </w:tc>
      </w:tr>
      <w:tr w:rsidR="002D3AC8" w:rsidRPr="00D34248" w:rsidTr="00A45A60">
        <w:trPr>
          <w:jc w:val="center"/>
        </w:trPr>
        <w:tc>
          <w:tcPr>
            <w:tcW w:w="8413" w:type="dxa"/>
          </w:tcPr>
          <w:p w:rsidR="002D3AC8" w:rsidRPr="00D34248" w:rsidRDefault="002D3AC8" w:rsidP="00D34248">
            <w:pPr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724" w:type="dxa"/>
          </w:tcPr>
          <w:p w:rsidR="002D3AC8" w:rsidRPr="00D34248" w:rsidRDefault="00A45A60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</w:t>
            </w:r>
          </w:p>
        </w:tc>
      </w:tr>
      <w:tr w:rsidR="002D3AC8" w:rsidRPr="00D34248" w:rsidTr="00A45A60">
        <w:trPr>
          <w:jc w:val="center"/>
        </w:trPr>
        <w:tc>
          <w:tcPr>
            <w:tcW w:w="8413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Итоговая аттестация</w:t>
            </w:r>
            <w:r w:rsidRPr="00D34248">
              <w:rPr>
                <w:sz w:val="20"/>
                <w:szCs w:val="20"/>
              </w:rPr>
              <w:t xml:space="preserve"> в форме зачета </w:t>
            </w:r>
          </w:p>
        </w:tc>
        <w:tc>
          <w:tcPr>
            <w:tcW w:w="1724" w:type="dxa"/>
          </w:tcPr>
          <w:p w:rsidR="002D3AC8" w:rsidRPr="00D34248" w:rsidRDefault="002D3AC8" w:rsidP="00D34248">
            <w:pPr>
              <w:rPr>
                <w:sz w:val="20"/>
                <w:szCs w:val="20"/>
              </w:rPr>
            </w:pPr>
          </w:p>
        </w:tc>
      </w:tr>
    </w:tbl>
    <w:p w:rsidR="002D3AC8" w:rsidRPr="00D34248" w:rsidRDefault="002D3AC8" w:rsidP="00D34248">
      <w:pPr>
        <w:jc w:val="both"/>
        <w:rPr>
          <w:sz w:val="20"/>
          <w:szCs w:val="20"/>
        </w:rPr>
        <w:sectPr w:rsidR="002D3AC8" w:rsidRPr="00D34248" w:rsidSect="00277B81">
          <w:footerReference w:type="even" r:id="rId20"/>
          <w:footerReference w:type="default" r:id="rId21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lastRenderedPageBreak/>
        <w:t>2.2. Тематический план и содержание учебной дисциплины</w:t>
      </w:r>
    </w:p>
    <w:p w:rsidR="002D3AC8" w:rsidRPr="00D34248" w:rsidRDefault="002D3AC8" w:rsidP="00D34248">
      <w:pPr>
        <w:jc w:val="center"/>
        <w:rPr>
          <w:b/>
          <w:color w:val="FF0000"/>
          <w:sz w:val="20"/>
          <w:szCs w:val="20"/>
        </w:rPr>
      </w:pPr>
      <w:r w:rsidRPr="00D34248">
        <w:rPr>
          <w:b/>
          <w:sz w:val="20"/>
          <w:szCs w:val="20"/>
        </w:rPr>
        <w:t xml:space="preserve"> </w:t>
      </w:r>
      <w:r w:rsidRPr="00D34248">
        <w:rPr>
          <w:b/>
          <w:color w:val="000000"/>
          <w:sz w:val="20"/>
          <w:szCs w:val="20"/>
        </w:rPr>
        <w:t>«Основы материаловедения и технология общеслесарных работ»</w:t>
      </w: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</w:p>
    <w:tbl>
      <w:tblPr>
        <w:tblW w:w="16038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96"/>
        <w:gridCol w:w="10058"/>
        <w:gridCol w:w="18"/>
        <w:gridCol w:w="1164"/>
        <w:gridCol w:w="1302"/>
      </w:tblGrid>
      <w:tr w:rsidR="002D3AC8" w:rsidRPr="00D34248" w:rsidTr="00277B81">
        <w:tc>
          <w:tcPr>
            <w:tcW w:w="3496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Наименование разделов</w:t>
            </w:r>
          </w:p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 и тем</w:t>
            </w:r>
          </w:p>
        </w:tc>
        <w:tc>
          <w:tcPr>
            <w:tcW w:w="10076" w:type="dxa"/>
            <w:gridSpan w:val="2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64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Объем</w:t>
            </w:r>
          </w:p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302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Уровень</w:t>
            </w:r>
          </w:p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 освоения</w:t>
            </w:r>
          </w:p>
        </w:tc>
      </w:tr>
      <w:tr w:rsidR="002D3AC8" w:rsidRPr="00D34248" w:rsidTr="00277B81">
        <w:tc>
          <w:tcPr>
            <w:tcW w:w="16038" w:type="dxa"/>
            <w:gridSpan w:val="5"/>
          </w:tcPr>
          <w:p w:rsidR="002D3AC8" w:rsidRPr="00D34248" w:rsidRDefault="002D3AC8" w:rsidP="00D34248">
            <w:pPr>
              <w:jc w:val="center"/>
              <w:rPr>
                <w:i/>
                <w:sz w:val="20"/>
                <w:szCs w:val="20"/>
              </w:rPr>
            </w:pPr>
            <w:r w:rsidRPr="00D34248">
              <w:rPr>
                <w:i/>
                <w:sz w:val="20"/>
                <w:szCs w:val="20"/>
              </w:rPr>
              <w:t xml:space="preserve">                                                                            </w:t>
            </w:r>
            <w:r w:rsidRPr="00D34248">
              <w:rPr>
                <w:b/>
                <w:i/>
                <w:sz w:val="20"/>
                <w:szCs w:val="20"/>
              </w:rPr>
              <w:t xml:space="preserve">Основы материаловедения  </w:t>
            </w:r>
            <w:r w:rsidRPr="00D34248">
              <w:rPr>
                <w:i/>
                <w:sz w:val="20"/>
                <w:szCs w:val="20"/>
              </w:rPr>
              <w:t xml:space="preserve">                                                                         </w:t>
            </w:r>
            <w:r w:rsidR="00133A2A" w:rsidRPr="00D34248">
              <w:rPr>
                <w:i/>
                <w:sz w:val="20"/>
                <w:szCs w:val="20"/>
              </w:rPr>
              <w:t xml:space="preserve">7  </w:t>
            </w:r>
          </w:p>
        </w:tc>
      </w:tr>
      <w:tr w:rsidR="002D3AC8" w:rsidRPr="00D34248" w:rsidTr="00277B81">
        <w:tc>
          <w:tcPr>
            <w:tcW w:w="3496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1. Введение (1 час)</w:t>
            </w:r>
          </w:p>
        </w:tc>
        <w:tc>
          <w:tcPr>
            <w:tcW w:w="10058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Содержание предмета</w:t>
            </w:r>
          </w:p>
        </w:tc>
        <w:tc>
          <w:tcPr>
            <w:tcW w:w="1182" w:type="dxa"/>
            <w:gridSpan w:val="2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302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</w:tc>
      </w:tr>
      <w:tr w:rsidR="00133A2A" w:rsidRPr="00D34248" w:rsidTr="00133A2A">
        <w:trPr>
          <w:trHeight w:val="848"/>
        </w:trPr>
        <w:tc>
          <w:tcPr>
            <w:tcW w:w="3496" w:type="dxa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2. Основные сведения о металлах и сплавах  (3 часа)</w:t>
            </w:r>
          </w:p>
        </w:tc>
        <w:tc>
          <w:tcPr>
            <w:tcW w:w="10076" w:type="dxa"/>
            <w:gridSpan w:val="2"/>
          </w:tcPr>
          <w:p w:rsidR="00133A2A" w:rsidRPr="00D34248" w:rsidRDefault="00133A2A" w:rsidP="00D34248">
            <w:pPr>
              <w:ind w:firstLine="72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Внутреннее строение металлов и сплавов. </w:t>
            </w:r>
          </w:p>
          <w:p w:rsidR="00133A2A" w:rsidRPr="00D34248" w:rsidRDefault="00133A2A" w:rsidP="00D34248">
            <w:pPr>
              <w:ind w:firstLine="72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Механические свойства. Способы определения твердости. </w:t>
            </w:r>
          </w:p>
          <w:p w:rsidR="00133A2A" w:rsidRPr="00D34248" w:rsidRDefault="00133A2A" w:rsidP="00D34248">
            <w:pPr>
              <w:ind w:firstLine="72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Технологические свойства. Эксплуатационные свойства.</w:t>
            </w:r>
          </w:p>
        </w:tc>
        <w:tc>
          <w:tcPr>
            <w:tcW w:w="1164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1508"/>
        </w:trPr>
        <w:tc>
          <w:tcPr>
            <w:tcW w:w="3496" w:type="dxa"/>
            <w:vMerge w:val="restart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Тема 3. Черные металлы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(6 часов)</w:t>
            </w:r>
          </w:p>
        </w:tc>
        <w:tc>
          <w:tcPr>
            <w:tcW w:w="10076" w:type="dxa"/>
            <w:gridSpan w:val="2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Понятие о железно-углеродных сплавах.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Способы получения чугуна Марки чугуна. Применение чугуна.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Способы получения стали. Марки углеродистых сталей.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Марки легированных сталей.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Порошковая металлургия. Применение стали. </w:t>
            </w:r>
          </w:p>
        </w:tc>
        <w:tc>
          <w:tcPr>
            <w:tcW w:w="1164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vMerge w:val="restart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2D3AC8" w:rsidRPr="00D34248" w:rsidTr="00277B81">
        <w:trPr>
          <w:trHeight w:val="280"/>
        </w:trPr>
        <w:tc>
          <w:tcPr>
            <w:tcW w:w="3496" w:type="dxa"/>
            <w:vMerge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vMerge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133A2A" w:rsidRPr="00D34248" w:rsidTr="00133A2A">
        <w:trPr>
          <w:trHeight w:val="1838"/>
        </w:trPr>
        <w:tc>
          <w:tcPr>
            <w:tcW w:w="3496" w:type="dxa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4. Термическая и термохимическая обработка стали   (6 часов)</w:t>
            </w:r>
          </w:p>
        </w:tc>
        <w:tc>
          <w:tcPr>
            <w:tcW w:w="10076" w:type="dxa"/>
            <w:gridSpan w:val="2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Общие сведения о термической обработке.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Отжиг и нормализация Закалка. Отпуск. Поверхностная закалка.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Примеры термической обработки деталей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Общие сведения химико-термической обработки.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Цементация, азотирование, цианирование. Диод. металлизация, алитирование, хромирование.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896"/>
        </w:trPr>
        <w:tc>
          <w:tcPr>
            <w:tcW w:w="3496" w:type="dxa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5. Цветные металлы и их сплавы (3 часа)</w:t>
            </w:r>
          </w:p>
        </w:tc>
        <w:tc>
          <w:tcPr>
            <w:tcW w:w="10076" w:type="dxa"/>
            <w:gridSpan w:val="2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Основные сведения о цветных металлах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Алюминиевые сплавы Медные сплавы.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Антифрикционные сплавы Припои</w:t>
            </w:r>
          </w:p>
        </w:tc>
        <w:tc>
          <w:tcPr>
            <w:tcW w:w="1164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1528"/>
        </w:trPr>
        <w:tc>
          <w:tcPr>
            <w:tcW w:w="3496" w:type="dxa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Тема 6. Неметаллические и топливно-смазочные материалы  (5 часов)</w:t>
            </w:r>
          </w:p>
        </w:tc>
        <w:tc>
          <w:tcPr>
            <w:tcW w:w="10076" w:type="dxa"/>
            <w:gridSpan w:val="2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Пластмассы. Резина, древесина, клей, прокладка, материалы.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Бензины и дизельное топливо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Смазочные материалы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Технические жидкости.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Основные правила пользования нефтепродуктами. </w:t>
            </w:r>
          </w:p>
        </w:tc>
        <w:tc>
          <w:tcPr>
            <w:tcW w:w="1164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950"/>
        </w:trPr>
        <w:tc>
          <w:tcPr>
            <w:tcW w:w="3496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Тема 7 Защита поверхности деталей машин от коррозии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(4 часа)  </w:t>
            </w:r>
          </w:p>
        </w:tc>
        <w:tc>
          <w:tcPr>
            <w:tcW w:w="10076" w:type="dxa"/>
            <w:gridSpan w:val="2"/>
            <w:vMerge w:val="restart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Понятие о коррозии металлов.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Электрические покрытия.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Лакокрасочные покрытия.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Защитные (консервационные) смазки</w:t>
            </w:r>
          </w:p>
        </w:tc>
        <w:tc>
          <w:tcPr>
            <w:tcW w:w="1164" w:type="dxa"/>
            <w:vMerge w:val="restart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277B81">
        <w:trPr>
          <w:trHeight w:val="355"/>
        </w:trPr>
        <w:tc>
          <w:tcPr>
            <w:tcW w:w="3496" w:type="dxa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Зачёт (1 час)</w:t>
            </w:r>
          </w:p>
        </w:tc>
        <w:tc>
          <w:tcPr>
            <w:tcW w:w="10076" w:type="dxa"/>
            <w:gridSpan w:val="2"/>
            <w:vMerge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2D3AC8" w:rsidRPr="00D34248" w:rsidTr="00277B81">
        <w:trPr>
          <w:trHeight w:val="355"/>
        </w:trPr>
        <w:tc>
          <w:tcPr>
            <w:tcW w:w="16038" w:type="dxa"/>
            <w:gridSpan w:val="5"/>
          </w:tcPr>
          <w:p w:rsidR="002D3AC8" w:rsidRPr="00D34248" w:rsidRDefault="002D3AC8" w:rsidP="00D34248">
            <w:pPr>
              <w:jc w:val="center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lastRenderedPageBreak/>
              <w:t xml:space="preserve">                                                                     Технология общеслесарных работ                                      </w:t>
            </w:r>
            <w:r w:rsidR="00133A2A" w:rsidRPr="00D34248">
              <w:rPr>
                <w:b/>
                <w:i/>
                <w:sz w:val="20"/>
                <w:szCs w:val="20"/>
              </w:rPr>
              <w:t xml:space="preserve">                                   3</w:t>
            </w:r>
            <w:r w:rsidRPr="00D34248">
              <w:rPr>
                <w:b/>
                <w:i/>
                <w:sz w:val="20"/>
                <w:szCs w:val="20"/>
              </w:rPr>
              <w:t xml:space="preserve">      </w:t>
            </w:r>
            <w:r w:rsidR="00133A2A" w:rsidRPr="00D34248">
              <w:rPr>
                <w:b/>
                <w:i/>
                <w:sz w:val="20"/>
                <w:szCs w:val="20"/>
              </w:rPr>
              <w:t xml:space="preserve">                             </w:t>
            </w:r>
          </w:p>
        </w:tc>
      </w:tr>
      <w:tr w:rsidR="00133A2A" w:rsidRPr="00D34248" w:rsidTr="00133A2A">
        <w:trPr>
          <w:trHeight w:val="3036"/>
        </w:trPr>
        <w:tc>
          <w:tcPr>
            <w:tcW w:w="3496" w:type="dxa"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Тема 2. Разметка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Рубка металла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</w:tcPr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Содержание предмета. Организация труда. Слесарные инструменты. Классификация материала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Назначение и виды разметки.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Инструменты и приспособления. Подготовка поверхности под разметку.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Организация рабочего места.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Контрольная работа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Назначение слесарной рубки.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Инструменты для рубки.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Методы рубки металла.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Механизация процесса рубки.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Организация рабочего места.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Требование безопасности</w:t>
            </w:r>
          </w:p>
        </w:tc>
        <w:tc>
          <w:tcPr>
            <w:tcW w:w="1164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33A2A" w:rsidRPr="00D34248" w:rsidRDefault="00133A2A" w:rsidP="00D34248">
            <w:pPr>
              <w:rPr>
                <w:sz w:val="20"/>
                <w:szCs w:val="20"/>
              </w:rPr>
            </w:pPr>
          </w:p>
          <w:p w:rsidR="00133A2A" w:rsidRPr="00D34248" w:rsidRDefault="00133A2A" w:rsidP="00D34248">
            <w:pPr>
              <w:rPr>
                <w:sz w:val="20"/>
                <w:szCs w:val="20"/>
              </w:rPr>
            </w:pPr>
          </w:p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1013"/>
        </w:trPr>
        <w:tc>
          <w:tcPr>
            <w:tcW w:w="3496" w:type="dxa"/>
            <w:vMerge w:val="restart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Тема. 4 Правка металла. Гибка.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Резка металла (Опиливание металла </w:t>
            </w:r>
          </w:p>
        </w:tc>
        <w:tc>
          <w:tcPr>
            <w:tcW w:w="10076" w:type="dxa"/>
            <w:gridSpan w:val="2"/>
            <w:vMerge w:val="restart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Правка металла.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Приспособления и инструменты при правке.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Гибка металла.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Механизация, приспособления и инструменты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Назначение и виды слесарной обработки.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Оборудование и инструмент.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Ручная и механизированная резка. Правила резки и техника безопасности.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Контрольная работа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ind w:left="2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Понятие опиливания.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ind w:left="2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Оборудование и инструмент.</w:t>
            </w:r>
          </w:p>
          <w:p w:rsidR="00133A2A" w:rsidRPr="00D34248" w:rsidRDefault="00133A2A" w:rsidP="00D34248">
            <w:pPr>
              <w:tabs>
                <w:tab w:val="left" w:pos="5136"/>
              </w:tabs>
              <w:ind w:left="2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Механизация опиливочных работ.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ind w:left="2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Правила опиливания и техника безопасности</w:t>
            </w:r>
          </w:p>
        </w:tc>
        <w:tc>
          <w:tcPr>
            <w:tcW w:w="1164" w:type="dxa"/>
            <w:vMerge w:val="restart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884"/>
        </w:trPr>
        <w:tc>
          <w:tcPr>
            <w:tcW w:w="3496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tabs>
                <w:tab w:val="left" w:pos="5136"/>
              </w:tabs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1090"/>
        </w:trPr>
        <w:tc>
          <w:tcPr>
            <w:tcW w:w="3496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tabs>
                <w:tab w:val="left" w:pos="5136"/>
              </w:tabs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820"/>
        </w:trPr>
        <w:tc>
          <w:tcPr>
            <w:tcW w:w="3496" w:type="dxa"/>
            <w:vMerge w:val="restart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Тема 7. Клепка. Склеивание. Паяние. Лужение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Сверление. Нарезание резьбы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Шабрение. Притирка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Технологический процесс слесарной обработки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  <w:vMerge w:val="restart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Клепка.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Склеивание.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Паяние. Лужение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Сверление.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Нарезание резьбы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Шабрение. </w:t>
            </w:r>
          </w:p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Притирка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Понятие о технологическом процессе. </w:t>
            </w:r>
          </w:p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1164" w:type="dxa"/>
            <w:vMerge w:val="restart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133A2A" w:rsidRPr="00D34248" w:rsidRDefault="00133A2A" w:rsidP="00D34248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570"/>
        </w:trPr>
        <w:tc>
          <w:tcPr>
            <w:tcW w:w="3496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570"/>
        </w:trPr>
        <w:tc>
          <w:tcPr>
            <w:tcW w:w="3496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133A2A">
        <w:trPr>
          <w:trHeight w:val="850"/>
        </w:trPr>
        <w:tc>
          <w:tcPr>
            <w:tcW w:w="3496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133A2A" w:rsidRPr="00D34248" w:rsidTr="00277B81">
        <w:tc>
          <w:tcPr>
            <w:tcW w:w="3496" w:type="dxa"/>
            <w:vMerge/>
          </w:tcPr>
          <w:p w:rsidR="00133A2A" w:rsidRPr="00D34248" w:rsidRDefault="00133A2A" w:rsidP="00D342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76" w:type="dxa"/>
            <w:gridSpan w:val="2"/>
            <w:vMerge/>
          </w:tcPr>
          <w:p w:rsidR="00133A2A" w:rsidRPr="00D34248" w:rsidRDefault="00133A2A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33A2A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2</w:t>
            </w:r>
          </w:p>
        </w:tc>
      </w:tr>
      <w:tr w:rsidR="002D3AC8" w:rsidRPr="00D34248" w:rsidTr="00277B81">
        <w:tc>
          <w:tcPr>
            <w:tcW w:w="3496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Самостоятельная работа </w:t>
            </w:r>
          </w:p>
        </w:tc>
        <w:tc>
          <w:tcPr>
            <w:tcW w:w="10076" w:type="dxa"/>
            <w:gridSpan w:val="2"/>
          </w:tcPr>
          <w:p w:rsidR="002D3AC8" w:rsidRPr="00D34248" w:rsidRDefault="002D3AC8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Составление конспектов, индивидуальное практическое задание (реферат)</w:t>
            </w:r>
          </w:p>
        </w:tc>
        <w:tc>
          <w:tcPr>
            <w:tcW w:w="1164" w:type="dxa"/>
          </w:tcPr>
          <w:p w:rsidR="002D3AC8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5</w:t>
            </w:r>
          </w:p>
        </w:tc>
        <w:tc>
          <w:tcPr>
            <w:tcW w:w="1302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</w:p>
        </w:tc>
      </w:tr>
      <w:tr w:rsidR="002D3AC8" w:rsidRPr="00D34248" w:rsidTr="00277B81">
        <w:tc>
          <w:tcPr>
            <w:tcW w:w="3496" w:type="dxa"/>
          </w:tcPr>
          <w:p w:rsidR="002D3AC8" w:rsidRPr="00D34248" w:rsidRDefault="002D3AC8" w:rsidP="00D34248">
            <w:pPr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076" w:type="dxa"/>
            <w:gridSpan w:val="2"/>
          </w:tcPr>
          <w:p w:rsidR="002D3AC8" w:rsidRPr="00D34248" w:rsidRDefault="002D3AC8" w:rsidP="00D34248">
            <w:pPr>
              <w:tabs>
                <w:tab w:val="left" w:pos="513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:rsidR="002D3AC8" w:rsidRPr="00D34248" w:rsidRDefault="00133A2A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15</w:t>
            </w:r>
          </w:p>
        </w:tc>
        <w:tc>
          <w:tcPr>
            <w:tcW w:w="1302" w:type="dxa"/>
          </w:tcPr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</w:p>
        </w:tc>
      </w:tr>
    </w:tbl>
    <w:p w:rsidR="002D3AC8" w:rsidRPr="00D34248" w:rsidRDefault="002D3AC8" w:rsidP="00D34248">
      <w:pPr>
        <w:jc w:val="center"/>
        <w:rPr>
          <w:sz w:val="20"/>
          <w:szCs w:val="20"/>
        </w:rPr>
        <w:sectPr w:rsidR="002D3AC8" w:rsidRPr="00D34248" w:rsidSect="00277B81">
          <w:pgSz w:w="16838" w:h="11906" w:orient="landscape"/>
          <w:pgMar w:top="697" w:right="851" w:bottom="539" w:left="851" w:header="709" w:footer="709" w:gutter="0"/>
          <w:cols w:space="708"/>
          <w:docGrid w:linePitch="360"/>
        </w:sectPr>
      </w:pPr>
    </w:p>
    <w:p w:rsidR="002D3AC8" w:rsidRPr="00D34248" w:rsidRDefault="002D3AC8" w:rsidP="00D34248">
      <w:pPr>
        <w:ind w:left="360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ind w:left="36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3. УСЛОВИЯ РЕАЛИЗАЦИИ УЧЕБНОЙ ДИСЦИПЛИНЫ </w:t>
      </w: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3.1. Требования к минимальному материально-техническому обеспечению 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Реализация учебной дисциплины предполагает наличие учебного кабинета «Основы материаловедения и технология общеслесарных работ»</w:t>
      </w:r>
    </w:p>
    <w:p w:rsidR="002D3AC8" w:rsidRPr="00D34248" w:rsidRDefault="002D3AC8" w:rsidP="00D34248">
      <w:pPr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Оборудование учебного кабинета и рабочих мест кабинета;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посадочные места по количеству обучающихся;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рабочее место преподавателя;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- комплект учебно-наглядных пособий (планшеты, стенды) по «Основам материаловедения и технологии общеслесарных работ»;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Технические средства обучения: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- компьютер с лицензионным программным обеспечением,  мультимедиапроектор, телевизор, </w:t>
      </w:r>
      <w:r w:rsidRPr="00D34248">
        <w:rPr>
          <w:sz w:val="20"/>
          <w:szCs w:val="20"/>
          <w:lang w:val="en-US"/>
        </w:rPr>
        <w:t>DVD</w:t>
      </w:r>
      <w:r w:rsidRPr="00D34248">
        <w:rPr>
          <w:sz w:val="20"/>
          <w:szCs w:val="20"/>
        </w:rPr>
        <w:t xml:space="preserve"> - плеер, </w:t>
      </w:r>
      <w:r w:rsidRPr="00D34248">
        <w:rPr>
          <w:sz w:val="20"/>
          <w:szCs w:val="20"/>
          <w:lang w:val="en-US"/>
        </w:rPr>
        <w:t>DVD</w:t>
      </w:r>
      <w:r w:rsidRPr="00D34248">
        <w:rPr>
          <w:sz w:val="20"/>
          <w:szCs w:val="20"/>
        </w:rPr>
        <w:t xml:space="preserve"> – диски с учебными фильмами.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Реализация программы учебной дисциплины производственную практику не предполагает.</w:t>
      </w:r>
    </w:p>
    <w:p w:rsidR="002D3AC8" w:rsidRPr="00D34248" w:rsidRDefault="002D3AC8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3.2. Информационное обеспечение обучения</w:t>
      </w: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Перечень рекомендуемых учебных изданий, интернет – ресурсов, дополнительной литературы</w:t>
      </w:r>
    </w:p>
    <w:p w:rsidR="002D3AC8" w:rsidRPr="00D34248" w:rsidRDefault="002D3AC8" w:rsidP="00D34248">
      <w:pPr>
        <w:shd w:val="clear" w:color="auto" w:fill="FFFFFF"/>
        <w:ind w:firstLine="360"/>
        <w:jc w:val="center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  <w:u w:val="single"/>
        </w:rPr>
        <w:t xml:space="preserve">Учебная. </w:t>
      </w:r>
    </w:p>
    <w:p w:rsidR="002D3AC8" w:rsidRPr="00D34248" w:rsidRDefault="002D3AC8" w:rsidP="00D34248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>Адаскин А.М. материаловедение (металлообработка), М., 2009</w:t>
      </w:r>
    </w:p>
    <w:p w:rsidR="002D3AC8" w:rsidRPr="00D34248" w:rsidRDefault="002D3AC8" w:rsidP="00D34248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Жуковец И.И. «Механические испытания металлов» - М., </w:t>
      </w:r>
      <w:smartTag w:uri="urn:schemas-microsoft-com:office:smarttags" w:element="metricconverter">
        <w:smartTagPr>
          <w:attr w:name="ProductID" w:val="1986 г"/>
        </w:smartTagPr>
        <w:r w:rsidRPr="00D34248">
          <w:rPr>
            <w:bCs/>
            <w:color w:val="000000"/>
            <w:spacing w:val="3"/>
            <w:sz w:val="20"/>
            <w:szCs w:val="20"/>
          </w:rPr>
          <w:t>1986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Калиничев В.Н. «Перспективные материалы в машиностроении» - М., </w:t>
      </w:r>
      <w:smartTag w:uri="urn:schemas-microsoft-com:office:smarttags" w:element="metricconverter">
        <w:smartTagPr>
          <w:attr w:name="ProductID" w:val="1983 г"/>
        </w:smartTagPr>
        <w:r w:rsidRPr="00D34248">
          <w:rPr>
            <w:bCs/>
            <w:color w:val="000000"/>
            <w:spacing w:val="3"/>
            <w:sz w:val="20"/>
            <w:szCs w:val="20"/>
          </w:rPr>
          <w:t>1983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Козлов Ю.С. «Материаловедение» - М., </w:t>
      </w:r>
      <w:smartTag w:uri="urn:schemas-microsoft-com:office:smarttags" w:element="metricconverter">
        <w:smartTagPr>
          <w:attr w:name="ProductID" w:val="1984 г"/>
        </w:smartTagPr>
        <w:r w:rsidRPr="00D34248">
          <w:rPr>
            <w:bCs/>
            <w:color w:val="000000"/>
            <w:spacing w:val="3"/>
            <w:sz w:val="20"/>
            <w:szCs w:val="20"/>
          </w:rPr>
          <w:t>1984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Кузьмин Б.А., Самохоцкий А.М. «Металлургия, металловедение и конструкционные материалы» - М., </w:t>
      </w:r>
      <w:smartTag w:uri="urn:schemas-microsoft-com:office:smarttags" w:element="metricconverter">
        <w:smartTagPr>
          <w:attr w:name="ProductID" w:val="1984 г"/>
        </w:smartTagPr>
        <w:r w:rsidRPr="00D34248">
          <w:rPr>
            <w:bCs/>
            <w:color w:val="000000"/>
            <w:spacing w:val="3"/>
            <w:sz w:val="20"/>
            <w:szCs w:val="20"/>
          </w:rPr>
          <w:t>1984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Никифоров В.М. «Технология металлов и конструкционные материалы» - М., </w:t>
      </w:r>
      <w:smartTag w:uri="urn:schemas-microsoft-com:office:smarttags" w:element="metricconverter">
        <w:smartTagPr>
          <w:attr w:name="ProductID" w:val="1986 г"/>
        </w:smartTagPr>
        <w:r w:rsidRPr="00D34248">
          <w:rPr>
            <w:bCs/>
            <w:color w:val="000000"/>
            <w:spacing w:val="3"/>
            <w:sz w:val="20"/>
            <w:szCs w:val="20"/>
          </w:rPr>
          <w:t>1986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Чередников Р.Я. «Материаловедение» - М., </w:t>
      </w:r>
      <w:smartTag w:uri="urn:schemas-microsoft-com:office:smarttags" w:element="metricconverter">
        <w:smartTagPr>
          <w:attr w:name="ProductID" w:val="1989 г"/>
        </w:smartTagPr>
        <w:r w:rsidRPr="00D34248">
          <w:rPr>
            <w:bCs/>
            <w:color w:val="000000"/>
            <w:spacing w:val="3"/>
            <w:sz w:val="20"/>
            <w:szCs w:val="20"/>
          </w:rPr>
          <w:t>1989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Венецкий С.И. «Рассказы о металлах» - М., </w:t>
      </w:r>
      <w:smartTag w:uri="urn:schemas-microsoft-com:office:smarttags" w:element="metricconverter">
        <w:smartTagPr>
          <w:attr w:name="ProductID" w:val="1975 г"/>
        </w:smartTagPr>
        <w:r w:rsidRPr="00D34248">
          <w:rPr>
            <w:bCs/>
            <w:color w:val="000000"/>
            <w:spacing w:val="3"/>
            <w:sz w:val="20"/>
            <w:szCs w:val="20"/>
          </w:rPr>
          <w:t>1975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shd w:val="clear" w:color="auto" w:fill="FFFFFF"/>
        <w:ind w:firstLine="360"/>
        <w:jc w:val="both"/>
        <w:rPr>
          <w:bCs/>
          <w:color w:val="000000"/>
          <w:spacing w:val="3"/>
          <w:sz w:val="20"/>
          <w:szCs w:val="20"/>
        </w:rPr>
      </w:pPr>
    </w:p>
    <w:p w:rsidR="002D3AC8" w:rsidRPr="00D34248" w:rsidRDefault="002D3AC8" w:rsidP="00D34248">
      <w:pPr>
        <w:shd w:val="clear" w:color="auto" w:fill="FFFFFF"/>
        <w:ind w:firstLine="360"/>
        <w:jc w:val="center"/>
        <w:rPr>
          <w:bCs/>
          <w:color w:val="000000"/>
          <w:spacing w:val="3"/>
          <w:sz w:val="20"/>
          <w:szCs w:val="20"/>
          <w:u w:val="single"/>
        </w:rPr>
      </w:pPr>
      <w:r w:rsidRPr="00D34248">
        <w:rPr>
          <w:bCs/>
          <w:color w:val="000000"/>
          <w:spacing w:val="3"/>
          <w:sz w:val="20"/>
          <w:szCs w:val="20"/>
          <w:u w:val="single"/>
        </w:rPr>
        <w:t xml:space="preserve">Справочники. </w:t>
      </w:r>
    </w:p>
    <w:p w:rsidR="002D3AC8" w:rsidRPr="00D34248" w:rsidRDefault="002D3AC8" w:rsidP="00D34248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Вдовец С.И. «Материалы и технология машиностроения (в таблицах и схемах)» - М., </w:t>
      </w:r>
      <w:smartTag w:uri="urn:schemas-microsoft-com:office:smarttags" w:element="metricconverter">
        <w:smartTagPr>
          <w:attr w:name="ProductID" w:val="1986 г"/>
        </w:smartTagPr>
        <w:r w:rsidRPr="00D34248">
          <w:rPr>
            <w:bCs/>
            <w:color w:val="000000"/>
            <w:spacing w:val="3"/>
            <w:sz w:val="20"/>
            <w:szCs w:val="20"/>
          </w:rPr>
          <w:t>1986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Гемен В.Д. «Металлические материалы» - М., </w:t>
      </w:r>
      <w:smartTag w:uri="urn:schemas-microsoft-com:office:smarttags" w:element="metricconverter">
        <w:smartTagPr>
          <w:attr w:name="ProductID" w:val="1987 г"/>
        </w:smartTagPr>
        <w:r w:rsidRPr="00D34248">
          <w:rPr>
            <w:bCs/>
            <w:color w:val="000000"/>
            <w:spacing w:val="3"/>
            <w:sz w:val="20"/>
            <w:szCs w:val="20"/>
          </w:rPr>
          <w:t>1987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shd w:val="clear" w:color="auto" w:fill="FFFFFF"/>
        <w:ind w:firstLine="360"/>
        <w:jc w:val="both"/>
        <w:rPr>
          <w:bCs/>
          <w:color w:val="000000"/>
          <w:spacing w:val="3"/>
          <w:sz w:val="20"/>
          <w:szCs w:val="20"/>
        </w:rPr>
      </w:pPr>
    </w:p>
    <w:p w:rsidR="002D3AC8" w:rsidRPr="00D34248" w:rsidRDefault="002D3AC8" w:rsidP="00D34248">
      <w:pPr>
        <w:shd w:val="clear" w:color="auto" w:fill="FFFFFF"/>
        <w:ind w:firstLine="360"/>
        <w:jc w:val="center"/>
        <w:rPr>
          <w:bCs/>
          <w:color w:val="000000"/>
          <w:spacing w:val="3"/>
          <w:sz w:val="20"/>
          <w:szCs w:val="20"/>
          <w:u w:val="single"/>
        </w:rPr>
      </w:pPr>
      <w:r w:rsidRPr="00D34248">
        <w:rPr>
          <w:bCs/>
          <w:color w:val="000000"/>
          <w:spacing w:val="3"/>
          <w:sz w:val="20"/>
          <w:szCs w:val="20"/>
          <w:u w:val="single"/>
        </w:rPr>
        <w:t>Методическая.</w:t>
      </w:r>
    </w:p>
    <w:p w:rsidR="002D3AC8" w:rsidRPr="00D34248" w:rsidRDefault="002D3AC8" w:rsidP="00D34248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color w:val="000000"/>
          <w:spacing w:val="3"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Базлов И.Ф., Лабунская Н.А. «Сборник дидактических материалов по предмету «Материалы и технология машиностроения» - М., </w:t>
      </w:r>
      <w:smartTag w:uri="urn:schemas-microsoft-com:office:smarttags" w:element="metricconverter">
        <w:smartTagPr>
          <w:attr w:name="ProductID" w:val="1991 г"/>
        </w:smartTagPr>
        <w:r w:rsidRPr="00D34248">
          <w:rPr>
            <w:bCs/>
            <w:color w:val="000000"/>
            <w:spacing w:val="3"/>
            <w:sz w:val="20"/>
            <w:szCs w:val="20"/>
          </w:rPr>
          <w:t>1991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Беспалько В.П. «Слагаемое педагогической технологии» - М., </w:t>
      </w:r>
      <w:smartTag w:uri="urn:schemas-microsoft-com:office:smarttags" w:element="metricconverter">
        <w:smartTagPr>
          <w:attr w:name="ProductID" w:val="1989 г"/>
        </w:smartTagPr>
        <w:r w:rsidRPr="00D34248">
          <w:rPr>
            <w:bCs/>
            <w:color w:val="000000"/>
            <w:spacing w:val="3"/>
            <w:sz w:val="20"/>
            <w:szCs w:val="20"/>
          </w:rPr>
          <w:t>1989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Гелин .Д., Кухтина Л.В. «Изучение вопросов ускорения научно – технического процесса в процессе преподавания предметов «Материаловедение», «Технология металлов», «Материалы и технология машиностроения» в ПТУ, дидактические материалы и методические рекомендации» - М., </w:t>
      </w:r>
      <w:smartTag w:uri="urn:schemas-microsoft-com:office:smarttags" w:element="metricconverter">
        <w:smartTagPr>
          <w:attr w:name="ProductID" w:val="1990 г"/>
        </w:smartTagPr>
        <w:r w:rsidRPr="00D34248">
          <w:rPr>
            <w:bCs/>
            <w:color w:val="000000"/>
            <w:spacing w:val="3"/>
            <w:sz w:val="20"/>
            <w:szCs w:val="20"/>
          </w:rPr>
          <w:t>1990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Жуковец И.И. «преподавание предмета «Технология металлов» - М., </w:t>
      </w:r>
      <w:smartTag w:uri="urn:schemas-microsoft-com:office:smarttags" w:element="metricconverter">
        <w:smartTagPr>
          <w:attr w:name="ProductID" w:val="1984 г"/>
        </w:smartTagPr>
        <w:r w:rsidRPr="00D34248">
          <w:rPr>
            <w:bCs/>
            <w:color w:val="000000"/>
            <w:spacing w:val="3"/>
            <w:sz w:val="20"/>
            <w:szCs w:val="20"/>
          </w:rPr>
          <w:t>1984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Карсонов в.А. «Система самостоятельных работ учащихся на уроках по предмету «Материалы и технология машиностроения» раздел «Машиностроительные материалы» - М., </w:t>
      </w:r>
      <w:smartTag w:uri="urn:schemas-microsoft-com:office:smarttags" w:element="metricconverter">
        <w:smartTagPr>
          <w:attr w:name="ProductID" w:val="1986 г"/>
        </w:smartTagPr>
        <w:r w:rsidRPr="00D34248">
          <w:rPr>
            <w:bCs/>
            <w:color w:val="000000"/>
            <w:spacing w:val="3"/>
            <w:sz w:val="20"/>
            <w:szCs w:val="20"/>
          </w:rPr>
          <w:t>1986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Cs/>
          <w:sz w:val="20"/>
          <w:szCs w:val="20"/>
        </w:rPr>
      </w:pPr>
      <w:r w:rsidRPr="00D34248">
        <w:rPr>
          <w:bCs/>
          <w:color w:val="000000"/>
          <w:spacing w:val="3"/>
          <w:sz w:val="20"/>
          <w:szCs w:val="20"/>
        </w:rPr>
        <w:t xml:space="preserve">Кларин М.В. «Педагогическая технология в учебном процессе» - М., </w:t>
      </w:r>
      <w:smartTag w:uri="urn:schemas-microsoft-com:office:smarttags" w:element="metricconverter">
        <w:smartTagPr>
          <w:attr w:name="ProductID" w:val="1989 г"/>
        </w:smartTagPr>
        <w:r w:rsidRPr="00D34248">
          <w:rPr>
            <w:bCs/>
            <w:color w:val="000000"/>
            <w:spacing w:val="3"/>
            <w:sz w:val="20"/>
            <w:szCs w:val="20"/>
          </w:rPr>
          <w:t>1989 г</w:t>
        </w:r>
      </w:smartTag>
      <w:r w:rsidRPr="00D34248">
        <w:rPr>
          <w:bCs/>
          <w:color w:val="000000"/>
          <w:spacing w:val="3"/>
          <w:sz w:val="20"/>
          <w:szCs w:val="20"/>
        </w:rPr>
        <w:t>.</w:t>
      </w: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rPr>
          <w:sz w:val="20"/>
          <w:szCs w:val="20"/>
        </w:rPr>
      </w:pPr>
    </w:p>
    <w:p w:rsidR="00133A2A" w:rsidRPr="00D34248" w:rsidRDefault="00133A2A" w:rsidP="00D34248">
      <w:pPr>
        <w:jc w:val="center"/>
        <w:rPr>
          <w:sz w:val="20"/>
          <w:szCs w:val="20"/>
        </w:rPr>
      </w:pPr>
      <w:r w:rsidRPr="00D34248">
        <w:rPr>
          <w:sz w:val="20"/>
          <w:szCs w:val="20"/>
        </w:rPr>
        <w:t>МИНИСТЕРСТВО ОБРАЗОВАНИЯ И НАУКИ РТ</w:t>
      </w:r>
    </w:p>
    <w:p w:rsidR="00133A2A" w:rsidRPr="00D34248" w:rsidRDefault="00133A2A" w:rsidP="00D34248">
      <w:pPr>
        <w:jc w:val="center"/>
        <w:rPr>
          <w:sz w:val="20"/>
          <w:szCs w:val="20"/>
        </w:rPr>
      </w:pPr>
      <w:r w:rsidRPr="00D34248">
        <w:rPr>
          <w:sz w:val="20"/>
          <w:szCs w:val="20"/>
        </w:rPr>
        <w:t>ГАОУ СПО «ТЕТЮШСКИЙ СЕЛЬСКОХОЗЯЙСТВЕННЫЙ ТЕХНИКУМ»</w:t>
      </w:r>
    </w:p>
    <w:p w:rsidR="00133A2A" w:rsidRPr="00D34248" w:rsidRDefault="00133A2A" w:rsidP="00D34248">
      <w:pPr>
        <w:jc w:val="center"/>
        <w:rPr>
          <w:sz w:val="20"/>
          <w:szCs w:val="20"/>
        </w:rPr>
      </w:pPr>
    </w:p>
    <w:p w:rsidR="002D3AC8" w:rsidRPr="00D34248" w:rsidRDefault="002D3AC8" w:rsidP="00D34248">
      <w:pPr>
        <w:pStyle w:val="af4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133A2A" w:rsidRPr="00D34248" w:rsidRDefault="00133A2A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РАБОЧАЯ ПРОГРАММА УЧЕБНОЙ ДИСЦИПЛИНЫ</w:t>
      </w: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«</w:t>
      </w:r>
      <w:r w:rsidRPr="00D34248">
        <w:rPr>
          <w:b/>
          <w:caps/>
          <w:sz w:val="20"/>
          <w:szCs w:val="20"/>
        </w:rPr>
        <w:t>Безопасность жизнедеятельности»</w:t>
      </w: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jc w:val="center"/>
        <w:rPr>
          <w:sz w:val="20"/>
          <w:szCs w:val="20"/>
        </w:rPr>
      </w:pPr>
      <w:r w:rsidRPr="00D34248">
        <w:rPr>
          <w:b/>
          <w:sz w:val="20"/>
          <w:szCs w:val="20"/>
        </w:rPr>
        <w:t>201</w:t>
      </w:r>
      <w:r w:rsidR="00133A2A" w:rsidRPr="00D34248">
        <w:rPr>
          <w:b/>
          <w:sz w:val="20"/>
          <w:szCs w:val="20"/>
        </w:rPr>
        <w:t>5</w:t>
      </w: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pStyle w:val="af4"/>
        <w:ind w:firstLine="567"/>
        <w:jc w:val="both"/>
        <w:rPr>
          <w:sz w:val="20"/>
          <w:szCs w:val="20"/>
        </w:rPr>
      </w:pPr>
      <w:r w:rsidRPr="00D34248">
        <w:rPr>
          <w:sz w:val="20"/>
          <w:szCs w:val="20"/>
        </w:rPr>
        <w:br w:type="page"/>
      </w:r>
      <w:r w:rsidRPr="00D34248">
        <w:rPr>
          <w:sz w:val="20"/>
          <w:szCs w:val="20"/>
        </w:rPr>
        <w:lastRenderedPageBreak/>
        <w:t>Рабочая программа учебной дисциплины «Безопасность жизнедеятельности» разработана на основе федерального государственного образовательного стандарта (далее - ФГОС) по всем специальностям среднего профессионального образования.</w:t>
      </w:r>
    </w:p>
    <w:p w:rsidR="002D3AC8" w:rsidRPr="00D34248" w:rsidRDefault="002D3AC8" w:rsidP="00D34248">
      <w:pPr>
        <w:pStyle w:val="af4"/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Организация-разработчик: </w:t>
      </w:r>
    </w:p>
    <w:p w:rsidR="002D3AC8" w:rsidRPr="00D34248" w:rsidRDefault="002D3AC8" w:rsidP="00D34248">
      <w:pPr>
        <w:tabs>
          <w:tab w:val="left" w:pos="1134"/>
        </w:tabs>
        <w:ind w:firstLine="567"/>
        <w:rPr>
          <w:sz w:val="20"/>
          <w:szCs w:val="20"/>
        </w:rPr>
      </w:pPr>
    </w:p>
    <w:p w:rsidR="002D3AC8" w:rsidRPr="00D34248" w:rsidRDefault="002D3AC8" w:rsidP="00D34248">
      <w:pPr>
        <w:pStyle w:val="af4"/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tabs>
          <w:tab w:val="left" w:pos="4080"/>
        </w:tabs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133A2A" w:rsidRPr="00D34248" w:rsidRDefault="00133A2A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СОДЕРЖАНИЕ</w:t>
      </w:r>
    </w:p>
    <w:p w:rsidR="002D3AC8" w:rsidRPr="00D34248" w:rsidRDefault="002D3AC8" w:rsidP="00D34248">
      <w:pPr>
        <w:tabs>
          <w:tab w:val="right" w:pos="9355"/>
        </w:tabs>
        <w:rPr>
          <w:b/>
          <w:sz w:val="20"/>
          <w:szCs w:val="20"/>
        </w:rPr>
      </w:pPr>
    </w:p>
    <w:p w:rsidR="002D3AC8" w:rsidRPr="00D34248" w:rsidRDefault="002D3AC8" w:rsidP="00D34248">
      <w:pPr>
        <w:tabs>
          <w:tab w:val="right" w:pos="9355"/>
        </w:tabs>
        <w:rPr>
          <w:sz w:val="20"/>
          <w:szCs w:val="20"/>
        </w:rPr>
      </w:pPr>
      <w:r w:rsidRPr="00D34248">
        <w:rPr>
          <w:b/>
          <w:sz w:val="20"/>
          <w:szCs w:val="20"/>
        </w:rPr>
        <w:t xml:space="preserve">1. </w:t>
      </w:r>
      <w:r w:rsidRPr="00D34248">
        <w:rPr>
          <w:sz w:val="20"/>
          <w:szCs w:val="20"/>
        </w:rPr>
        <w:t xml:space="preserve">ПАСПОРТ ПРОГРАММЫ УЧЕБНОЙ ДИСЦИПЛИНЫ       </w:t>
      </w: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                                                    </w:t>
      </w:r>
    </w:p>
    <w:p w:rsidR="002D3AC8" w:rsidRPr="00D34248" w:rsidRDefault="002D3AC8" w:rsidP="00D34248">
      <w:pPr>
        <w:tabs>
          <w:tab w:val="right" w:pos="9355"/>
        </w:tabs>
        <w:rPr>
          <w:sz w:val="20"/>
          <w:szCs w:val="20"/>
        </w:rPr>
      </w:pPr>
      <w:r w:rsidRPr="00D34248">
        <w:rPr>
          <w:sz w:val="20"/>
          <w:szCs w:val="20"/>
        </w:rPr>
        <w:t xml:space="preserve">2. СТРУКТУРА И СОДЕРЖАНИЕ УЧЕБНОЙ ДИСЦИПЛИНЫ  </w:t>
      </w: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  </w:t>
      </w:r>
    </w:p>
    <w:p w:rsidR="002D3AC8" w:rsidRPr="00D34248" w:rsidRDefault="002D3AC8" w:rsidP="00D34248">
      <w:pPr>
        <w:tabs>
          <w:tab w:val="right" w:pos="9355"/>
        </w:tabs>
        <w:rPr>
          <w:sz w:val="20"/>
          <w:szCs w:val="20"/>
        </w:rPr>
      </w:pPr>
      <w:r w:rsidRPr="00D34248">
        <w:rPr>
          <w:sz w:val="20"/>
          <w:szCs w:val="20"/>
        </w:rPr>
        <w:t xml:space="preserve">3. УСЛОВИЯ РЕАЛИЗАЦИИ ПРОГРАММЫ УЧЕБНОЙ ДИСЦИПЛИНЫ   </w:t>
      </w: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         </w:t>
      </w:r>
    </w:p>
    <w:p w:rsidR="002D3AC8" w:rsidRPr="00D34248" w:rsidRDefault="002D3AC8" w:rsidP="00D34248">
      <w:pPr>
        <w:tabs>
          <w:tab w:val="right" w:pos="9355"/>
        </w:tabs>
        <w:rPr>
          <w:sz w:val="20"/>
          <w:szCs w:val="20"/>
        </w:rPr>
      </w:pPr>
      <w:r w:rsidRPr="00D34248">
        <w:rPr>
          <w:sz w:val="20"/>
          <w:szCs w:val="20"/>
        </w:rPr>
        <w:t xml:space="preserve">4. КОНТРОЛЬ И ОЦЕНКА РЕЗУЛЬТАТОВ ОСВОЕНИЯ УЧЕБНОЙ </w:t>
      </w: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t xml:space="preserve">ДИСЦИПЛИНЫ  «БЕЗОПАСНОСТЬ ЖИЗНЕДЕЯТЕЛЬНОСТИ»   </w:t>
      </w: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rPr>
          <w:b/>
          <w:sz w:val="20"/>
          <w:szCs w:val="20"/>
        </w:rPr>
      </w:pP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br w:type="page"/>
      </w:r>
    </w:p>
    <w:p w:rsidR="002D3AC8" w:rsidRPr="00D34248" w:rsidRDefault="002D3AC8" w:rsidP="00D34248">
      <w:pPr>
        <w:ind w:left="142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lastRenderedPageBreak/>
        <w:t>1. ПАСПОРТ ПРОГРАММЫ УЧЕБНОЙ ДИСЦИПЛИНЫ</w:t>
      </w:r>
    </w:p>
    <w:p w:rsidR="002D3AC8" w:rsidRPr="00D34248" w:rsidRDefault="002D3AC8" w:rsidP="00D34248">
      <w:pPr>
        <w:ind w:left="54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«БЕЗОПАСНОСТЬ ЖИЗНЕДЕЯТЕЛЬНОСТИ»</w:t>
      </w:r>
    </w:p>
    <w:p w:rsidR="002D3AC8" w:rsidRPr="00D34248" w:rsidRDefault="002D3AC8" w:rsidP="00D34248">
      <w:pPr>
        <w:numPr>
          <w:ilvl w:val="1"/>
          <w:numId w:val="29"/>
        </w:numPr>
        <w:tabs>
          <w:tab w:val="clear" w:pos="360"/>
          <w:tab w:val="num" w:pos="420"/>
        </w:tabs>
        <w:ind w:left="420" w:hanging="420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1.1.    Область применения программы</w:t>
      </w:r>
    </w:p>
    <w:p w:rsidR="002D3AC8" w:rsidRPr="00D34248" w:rsidRDefault="002D3AC8" w:rsidP="00D34248">
      <w:pPr>
        <w:pStyle w:val="af4"/>
        <w:jc w:val="both"/>
        <w:rPr>
          <w:sz w:val="20"/>
          <w:szCs w:val="20"/>
        </w:rPr>
      </w:pPr>
      <w:r w:rsidRPr="00D34248">
        <w:rPr>
          <w:sz w:val="20"/>
          <w:szCs w:val="20"/>
        </w:rPr>
        <w:tab/>
        <w:t xml:space="preserve">Программа учебной дисциплины является частью основной профессиональной образовательной программы </w:t>
      </w:r>
      <w:r w:rsidR="00133A2A" w:rsidRPr="00D34248">
        <w:rPr>
          <w:sz w:val="20"/>
          <w:szCs w:val="20"/>
        </w:rPr>
        <w:t xml:space="preserve">подготовки по профессии 19681 Электромонтер по ремонту и обслуживанию электрообрудования </w:t>
      </w:r>
      <w:r w:rsidRPr="00D34248">
        <w:rPr>
          <w:sz w:val="20"/>
          <w:szCs w:val="20"/>
        </w:rPr>
        <w:t>в соответствии с Федеральными государственными стандартами по специальностям СПО.</w:t>
      </w:r>
    </w:p>
    <w:p w:rsidR="002D3AC8" w:rsidRPr="00D34248" w:rsidRDefault="002D3AC8" w:rsidP="00D34248">
      <w:pPr>
        <w:pStyle w:val="af4"/>
        <w:jc w:val="both"/>
        <w:rPr>
          <w:rStyle w:val="FontStyle42"/>
          <w:sz w:val="20"/>
          <w:szCs w:val="20"/>
        </w:rPr>
      </w:pP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pStyle w:val="Style15"/>
        <w:widowControl/>
        <w:spacing w:line="240" w:lineRule="auto"/>
        <w:rPr>
          <w:sz w:val="20"/>
          <w:szCs w:val="20"/>
        </w:rPr>
      </w:pPr>
    </w:p>
    <w:p w:rsidR="002D3AC8" w:rsidRPr="00D34248" w:rsidRDefault="002D3AC8" w:rsidP="00D34248">
      <w:pPr>
        <w:pStyle w:val="af1"/>
        <w:numPr>
          <w:ilvl w:val="1"/>
          <w:numId w:val="29"/>
        </w:numPr>
        <w:tabs>
          <w:tab w:val="clear" w:pos="360"/>
          <w:tab w:val="num" w:pos="420"/>
        </w:tabs>
        <w:ind w:left="420" w:hanging="420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1.2. Место дисциплины в структуре основной профессиональной образовательной программы:</w:t>
      </w:r>
    </w:p>
    <w:p w:rsidR="002D3AC8" w:rsidRPr="00D34248" w:rsidRDefault="002D3AC8" w:rsidP="00D34248">
      <w:pPr>
        <w:pStyle w:val="af1"/>
        <w:numPr>
          <w:ilvl w:val="1"/>
          <w:numId w:val="29"/>
        </w:numPr>
        <w:tabs>
          <w:tab w:val="clear" w:pos="360"/>
          <w:tab w:val="num" w:pos="420"/>
        </w:tabs>
        <w:ind w:left="420" w:hanging="42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ind w:left="4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            Учебная дисциплина «Безопасность жизнедеятельности» относится к общепрофессиональному циклу основной профессиональной образовательной программы.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</w:p>
    <w:p w:rsidR="002D3AC8" w:rsidRPr="00D34248" w:rsidRDefault="002D3AC8" w:rsidP="00D34248">
      <w:pPr>
        <w:pStyle w:val="af1"/>
        <w:numPr>
          <w:ilvl w:val="1"/>
          <w:numId w:val="29"/>
        </w:numPr>
        <w:tabs>
          <w:tab w:val="clear" w:pos="360"/>
          <w:tab w:val="num" w:pos="420"/>
        </w:tabs>
        <w:ind w:left="420" w:hanging="420"/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1.3. Цели и задачи дисциплины – требования к результатам освоения дисциплины:</w:t>
      </w:r>
    </w:p>
    <w:p w:rsidR="002D3AC8" w:rsidRPr="00D34248" w:rsidRDefault="002D3AC8" w:rsidP="00D34248">
      <w:pPr>
        <w:pStyle w:val="af1"/>
        <w:ind w:left="540"/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 xml:space="preserve">        Цель дисциплины </w:t>
      </w:r>
      <w:r w:rsidRPr="00D34248">
        <w:rPr>
          <w:sz w:val="20"/>
          <w:szCs w:val="20"/>
        </w:rPr>
        <w:t>«Безопасность жизнедеятельности» - вооружить будущих выпускников учреждений СПО теоретическими знаниями и практическими навыками, необходимыми для:</w:t>
      </w:r>
    </w:p>
    <w:p w:rsidR="002D3AC8" w:rsidRPr="00D34248" w:rsidRDefault="002D3AC8" w:rsidP="00D34248">
      <w:pPr>
        <w:pStyle w:val="af1"/>
        <w:numPr>
          <w:ilvl w:val="0"/>
          <w:numId w:val="34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разработки и реализации мер защиты человека и среды обитания от негативных воздействий чрезвычайных ситуаций мирного и военного времени;</w:t>
      </w:r>
    </w:p>
    <w:p w:rsidR="002D3AC8" w:rsidRPr="00D34248" w:rsidRDefault="002D3AC8" w:rsidP="00D34248">
      <w:pPr>
        <w:pStyle w:val="af1"/>
        <w:numPr>
          <w:ilvl w:val="0"/>
          <w:numId w:val="34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прогнозирования развития и оценки последствий чрезвычайных ситуаций;</w:t>
      </w:r>
    </w:p>
    <w:p w:rsidR="002D3AC8" w:rsidRPr="00D34248" w:rsidRDefault="002D3AC8" w:rsidP="00D34248">
      <w:pPr>
        <w:pStyle w:val="af1"/>
        <w:numPr>
          <w:ilvl w:val="0"/>
          <w:numId w:val="34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принятия решений по защите населения и территорий от возможных последствий аварий, катастроф, стихийных бедствий и применения современных средств поражения, а также принятия мер по ликвидации их воздействий;</w:t>
      </w:r>
    </w:p>
    <w:p w:rsidR="002D3AC8" w:rsidRPr="00D34248" w:rsidRDefault="002D3AC8" w:rsidP="00D34248">
      <w:pPr>
        <w:pStyle w:val="af1"/>
        <w:numPr>
          <w:ilvl w:val="0"/>
          <w:numId w:val="34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выполнения конституционного долга и обязанности по защите Отечества в рядах Вооруженных Сил Российской Федерации;</w:t>
      </w:r>
    </w:p>
    <w:p w:rsidR="002D3AC8" w:rsidRPr="00D34248" w:rsidRDefault="002D3AC8" w:rsidP="00D34248">
      <w:pPr>
        <w:pStyle w:val="af1"/>
        <w:numPr>
          <w:ilvl w:val="0"/>
          <w:numId w:val="34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своевременного оказания доврачебной помощи;</w:t>
      </w:r>
    </w:p>
    <w:p w:rsidR="002D3AC8" w:rsidRPr="00D34248" w:rsidRDefault="002D3AC8" w:rsidP="00D34248">
      <w:pPr>
        <w:ind w:firstLine="420"/>
        <w:jc w:val="both"/>
        <w:rPr>
          <w:b/>
          <w:sz w:val="20"/>
          <w:szCs w:val="20"/>
        </w:rPr>
      </w:pPr>
      <w:r w:rsidRPr="00D34248">
        <w:rPr>
          <w:sz w:val="20"/>
          <w:szCs w:val="20"/>
        </w:rPr>
        <w:t xml:space="preserve">В результате освоения дисциплины обучающийся должен </w:t>
      </w:r>
      <w:r w:rsidRPr="00D34248">
        <w:rPr>
          <w:b/>
          <w:sz w:val="20"/>
          <w:szCs w:val="20"/>
        </w:rPr>
        <w:t>уметь:</w:t>
      </w:r>
    </w:p>
    <w:p w:rsidR="002D3AC8" w:rsidRPr="00D34248" w:rsidRDefault="002D3AC8" w:rsidP="00D34248">
      <w:pPr>
        <w:ind w:firstLine="420"/>
        <w:jc w:val="both"/>
        <w:rPr>
          <w:sz w:val="20"/>
          <w:szCs w:val="20"/>
        </w:rPr>
      </w:pPr>
    </w:p>
    <w:p w:rsidR="002D3AC8" w:rsidRPr="00D34248" w:rsidRDefault="002D3AC8" w:rsidP="00D34248">
      <w:pPr>
        <w:pStyle w:val="Style20"/>
        <w:widowControl/>
        <w:numPr>
          <w:ilvl w:val="0"/>
          <w:numId w:val="33"/>
        </w:numPr>
        <w:spacing w:line="240" w:lineRule="auto"/>
        <w:ind w:right="269"/>
        <w:jc w:val="both"/>
        <w:rPr>
          <w:rStyle w:val="FontStyle49"/>
          <w:sz w:val="20"/>
          <w:szCs w:val="20"/>
        </w:rPr>
      </w:pPr>
      <w:r w:rsidRPr="00D34248">
        <w:rPr>
          <w:rStyle w:val="FontStyle49"/>
          <w:sz w:val="20"/>
          <w:szCs w:val="2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2D3AC8" w:rsidRPr="00D34248" w:rsidRDefault="002D3AC8" w:rsidP="00D34248">
      <w:pPr>
        <w:pStyle w:val="Style20"/>
        <w:widowControl/>
        <w:numPr>
          <w:ilvl w:val="0"/>
          <w:numId w:val="33"/>
        </w:numPr>
        <w:spacing w:line="240" w:lineRule="auto"/>
        <w:ind w:right="269"/>
        <w:jc w:val="both"/>
        <w:rPr>
          <w:rStyle w:val="FontStyle49"/>
          <w:sz w:val="20"/>
          <w:szCs w:val="20"/>
        </w:rPr>
      </w:pPr>
      <w:r w:rsidRPr="00D34248">
        <w:rPr>
          <w:rStyle w:val="FontStyle49"/>
          <w:sz w:val="20"/>
          <w:szCs w:val="2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2D3AC8" w:rsidRPr="00D34248" w:rsidRDefault="002D3AC8" w:rsidP="00D34248">
      <w:pPr>
        <w:pStyle w:val="Style20"/>
        <w:widowControl/>
        <w:numPr>
          <w:ilvl w:val="0"/>
          <w:numId w:val="33"/>
        </w:numPr>
        <w:spacing w:line="240" w:lineRule="auto"/>
        <w:ind w:right="269"/>
        <w:jc w:val="both"/>
        <w:rPr>
          <w:rStyle w:val="FontStyle49"/>
          <w:sz w:val="20"/>
          <w:szCs w:val="20"/>
        </w:rPr>
      </w:pPr>
      <w:r w:rsidRPr="00D34248">
        <w:rPr>
          <w:rStyle w:val="FontStyle49"/>
          <w:sz w:val="20"/>
          <w:szCs w:val="20"/>
        </w:rPr>
        <w:t>использовать средства индивидуальной и коллективной защиты от оружия массового поражения;</w:t>
      </w:r>
    </w:p>
    <w:p w:rsidR="002D3AC8" w:rsidRPr="00D34248" w:rsidRDefault="002D3AC8" w:rsidP="00D34248">
      <w:pPr>
        <w:pStyle w:val="Style20"/>
        <w:widowControl/>
        <w:numPr>
          <w:ilvl w:val="0"/>
          <w:numId w:val="33"/>
        </w:numPr>
        <w:spacing w:line="240" w:lineRule="auto"/>
        <w:jc w:val="both"/>
        <w:rPr>
          <w:rStyle w:val="FontStyle49"/>
          <w:sz w:val="20"/>
          <w:szCs w:val="20"/>
        </w:rPr>
      </w:pPr>
      <w:r w:rsidRPr="00D34248">
        <w:rPr>
          <w:rStyle w:val="FontStyle49"/>
          <w:sz w:val="20"/>
          <w:szCs w:val="20"/>
        </w:rPr>
        <w:t>применять первичные средства пожаротушения;</w:t>
      </w:r>
    </w:p>
    <w:p w:rsidR="002D3AC8" w:rsidRPr="00D34248" w:rsidRDefault="002D3AC8" w:rsidP="00D34248">
      <w:pPr>
        <w:pStyle w:val="Style20"/>
        <w:widowControl/>
        <w:numPr>
          <w:ilvl w:val="0"/>
          <w:numId w:val="33"/>
        </w:numPr>
        <w:spacing w:line="240" w:lineRule="auto"/>
        <w:ind w:right="269"/>
        <w:jc w:val="both"/>
        <w:rPr>
          <w:rStyle w:val="FontStyle49"/>
          <w:sz w:val="20"/>
          <w:szCs w:val="20"/>
        </w:rPr>
      </w:pPr>
      <w:r w:rsidRPr="00D34248">
        <w:rPr>
          <w:rStyle w:val="FontStyle49"/>
          <w:sz w:val="20"/>
          <w:szCs w:val="2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2D3AC8" w:rsidRPr="00D34248" w:rsidRDefault="002D3AC8" w:rsidP="00D34248">
      <w:pPr>
        <w:pStyle w:val="Style20"/>
        <w:widowControl/>
        <w:numPr>
          <w:ilvl w:val="0"/>
          <w:numId w:val="33"/>
        </w:numPr>
        <w:spacing w:line="240" w:lineRule="auto"/>
        <w:ind w:right="269"/>
        <w:jc w:val="both"/>
        <w:rPr>
          <w:rStyle w:val="FontStyle49"/>
          <w:sz w:val="20"/>
          <w:szCs w:val="20"/>
        </w:rPr>
      </w:pPr>
      <w:r w:rsidRPr="00D34248">
        <w:rPr>
          <w:rStyle w:val="FontStyle49"/>
          <w:sz w:val="20"/>
          <w:szCs w:val="2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2D3AC8" w:rsidRPr="00D34248" w:rsidRDefault="002D3AC8" w:rsidP="00D34248">
      <w:pPr>
        <w:pStyle w:val="Style20"/>
        <w:widowControl/>
        <w:numPr>
          <w:ilvl w:val="0"/>
          <w:numId w:val="33"/>
        </w:numPr>
        <w:spacing w:line="240" w:lineRule="auto"/>
        <w:ind w:right="269"/>
        <w:jc w:val="both"/>
        <w:rPr>
          <w:rStyle w:val="FontStyle49"/>
          <w:sz w:val="20"/>
          <w:szCs w:val="20"/>
        </w:rPr>
      </w:pPr>
      <w:r w:rsidRPr="00D34248">
        <w:rPr>
          <w:rStyle w:val="FontStyle49"/>
          <w:sz w:val="20"/>
          <w:szCs w:val="2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2D3AC8" w:rsidRPr="00D34248" w:rsidRDefault="002D3AC8" w:rsidP="00D34248">
      <w:pPr>
        <w:numPr>
          <w:ilvl w:val="0"/>
          <w:numId w:val="33"/>
        </w:numPr>
        <w:jc w:val="both"/>
        <w:rPr>
          <w:sz w:val="20"/>
          <w:szCs w:val="20"/>
        </w:rPr>
      </w:pPr>
      <w:r w:rsidRPr="00D34248">
        <w:rPr>
          <w:rStyle w:val="FontStyle49"/>
          <w:sz w:val="20"/>
          <w:szCs w:val="20"/>
        </w:rPr>
        <w:t>оказывать первую помощь пострадавшим;</w:t>
      </w:r>
    </w:p>
    <w:p w:rsidR="002D3AC8" w:rsidRPr="00D34248" w:rsidRDefault="002D3AC8" w:rsidP="00D34248">
      <w:pPr>
        <w:ind w:firstLine="420"/>
        <w:jc w:val="both"/>
        <w:rPr>
          <w:sz w:val="20"/>
          <w:szCs w:val="20"/>
        </w:rPr>
      </w:pPr>
    </w:p>
    <w:p w:rsidR="002D3AC8" w:rsidRPr="00D34248" w:rsidRDefault="002D3AC8" w:rsidP="00D34248">
      <w:pPr>
        <w:ind w:firstLine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В результате освоения дисциплины обучающийся должен </w:t>
      </w:r>
      <w:r w:rsidRPr="00D34248">
        <w:rPr>
          <w:b/>
          <w:sz w:val="20"/>
          <w:szCs w:val="20"/>
        </w:rPr>
        <w:t>знать</w:t>
      </w:r>
      <w:r w:rsidRPr="00D34248">
        <w:rPr>
          <w:sz w:val="20"/>
          <w:szCs w:val="20"/>
        </w:rPr>
        <w:t>:</w:t>
      </w:r>
    </w:p>
    <w:p w:rsidR="002D3AC8" w:rsidRPr="00D34248" w:rsidRDefault="002D3AC8" w:rsidP="00D34248">
      <w:pPr>
        <w:ind w:firstLine="360"/>
        <w:jc w:val="both"/>
        <w:rPr>
          <w:sz w:val="20"/>
          <w:szCs w:val="20"/>
        </w:rPr>
      </w:pP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серьёзной угрозе национальной безопасности России.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основные виды потенциальных опасностей и их последствия в профессиональной деятельности и в быту, принципы снижения вероятности их реализации;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основы военной службы и обороны государства;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задачи и основные мероприятия гражданской обороны;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способы защиты населения от оружия массового поражения;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меры пожарной безопасности и правила безопасного поведения при пожарах;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 xml:space="preserve"> организация и порядок призыва граждан на военную службу и поступление на неё в добровольном порядке;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основные виды вооружения, военной техники и специального снаряжения, состоящих на вооружении (оснащений воинских подразделений) в которых имеются военно-учётные специальности, родственные специальностям СПО;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область применения получаемых профессиональных знаний при исполнении обязанностей военной службы;</w:t>
      </w:r>
    </w:p>
    <w:p w:rsidR="002D3AC8" w:rsidRPr="00D34248" w:rsidRDefault="002D3AC8" w:rsidP="00D34248">
      <w:pPr>
        <w:numPr>
          <w:ilvl w:val="0"/>
          <w:numId w:val="37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порядок и правила оказания первой помощи пострадавшим.</w:t>
      </w:r>
    </w:p>
    <w:p w:rsidR="002D3AC8" w:rsidRPr="00D34248" w:rsidRDefault="002D3AC8" w:rsidP="00D34248">
      <w:pPr>
        <w:ind w:left="540"/>
        <w:jc w:val="both"/>
        <w:rPr>
          <w:sz w:val="20"/>
          <w:szCs w:val="20"/>
        </w:rPr>
      </w:pPr>
    </w:p>
    <w:p w:rsidR="002D3AC8" w:rsidRPr="00D34248" w:rsidRDefault="002D3AC8" w:rsidP="00D34248">
      <w:pPr>
        <w:numPr>
          <w:ilvl w:val="1"/>
          <w:numId w:val="29"/>
        </w:numPr>
        <w:tabs>
          <w:tab w:val="clear" w:pos="360"/>
          <w:tab w:val="num" w:pos="420"/>
        </w:tabs>
        <w:ind w:left="420" w:hanging="420"/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 xml:space="preserve">1.4. Количество часов на освоение программы дисциплины: </w:t>
      </w:r>
    </w:p>
    <w:p w:rsidR="002D3AC8" w:rsidRPr="00D34248" w:rsidRDefault="002D3AC8" w:rsidP="00D34248">
      <w:pPr>
        <w:numPr>
          <w:ilvl w:val="0"/>
          <w:numId w:val="32"/>
        </w:numPr>
        <w:ind w:left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максимальная уч</w:t>
      </w:r>
      <w:r w:rsidR="00133A2A" w:rsidRPr="00D34248">
        <w:rPr>
          <w:sz w:val="20"/>
          <w:szCs w:val="20"/>
        </w:rPr>
        <w:t>ебная нагрузка обучающегося  5</w:t>
      </w:r>
      <w:r w:rsidRPr="00D34248">
        <w:rPr>
          <w:sz w:val="20"/>
          <w:szCs w:val="20"/>
        </w:rPr>
        <w:t xml:space="preserve">  часа, в том числе:</w:t>
      </w:r>
    </w:p>
    <w:p w:rsidR="002D3AC8" w:rsidRPr="00D34248" w:rsidRDefault="002D3AC8" w:rsidP="00D34248">
      <w:pPr>
        <w:numPr>
          <w:ilvl w:val="0"/>
          <w:numId w:val="32"/>
        </w:numPr>
        <w:ind w:left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обязательная ауди</w:t>
      </w:r>
      <w:r w:rsidR="00133A2A" w:rsidRPr="00D34248">
        <w:rPr>
          <w:sz w:val="20"/>
          <w:szCs w:val="20"/>
        </w:rPr>
        <w:t>торная нагрузка обучающегося  10</w:t>
      </w:r>
      <w:r w:rsidRPr="00D34248">
        <w:rPr>
          <w:sz w:val="20"/>
          <w:szCs w:val="20"/>
        </w:rPr>
        <w:t xml:space="preserve"> часов;</w:t>
      </w:r>
    </w:p>
    <w:p w:rsidR="002D3AC8" w:rsidRPr="00D34248" w:rsidRDefault="002D3AC8" w:rsidP="00D34248">
      <w:pPr>
        <w:numPr>
          <w:ilvl w:val="0"/>
          <w:numId w:val="32"/>
        </w:numPr>
        <w:ind w:left="72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самосто</w:t>
      </w:r>
      <w:r w:rsidR="00133A2A" w:rsidRPr="00D34248">
        <w:rPr>
          <w:sz w:val="20"/>
          <w:szCs w:val="20"/>
        </w:rPr>
        <w:t>ятельная работа обучающегося  15</w:t>
      </w:r>
      <w:r w:rsidRPr="00D34248">
        <w:rPr>
          <w:sz w:val="20"/>
          <w:szCs w:val="20"/>
        </w:rPr>
        <w:t xml:space="preserve">  часа.</w:t>
      </w:r>
    </w:p>
    <w:p w:rsidR="002D3AC8" w:rsidRPr="00D34248" w:rsidRDefault="002D3AC8" w:rsidP="00D34248">
      <w:pPr>
        <w:ind w:left="360"/>
        <w:jc w:val="both"/>
        <w:rPr>
          <w:sz w:val="20"/>
          <w:szCs w:val="20"/>
        </w:rPr>
      </w:pP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  <w:r w:rsidRPr="00D34248">
        <w:rPr>
          <w:sz w:val="20"/>
          <w:szCs w:val="20"/>
        </w:rPr>
        <w:br w:type="page"/>
      </w:r>
    </w:p>
    <w:p w:rsidR="002D3AC8" w:rsidRPr="00D34248" w:rsidRDefault="002D3AC8" w:rsidP="00D34248">
      <w:pPr>
        <w:pStyle w:val="af4"/>
        <w:ind w:left="36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lastRenderedPageBreak/>
        <w:t>2.СТРУКТУРА И СОДЕРЖАНИЕ УЧЕБНОЙ ДИСЦИПЛИНЫ</w:t>
      </w:r>
    </w:p>
    <w:p w:rsidR="002D3AC8" w:rsidRPr="00D34248" w:rsidRDefault="002D3AC8" w:rsidP="00D34248">
      <w:pPr>
        <w:pStyle w:val="af4"/>
        <w:jc w:val="center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2.1. Объём учебной дисциплины и виды учебной работы</w:t>
      </w:r>
    </w:p>
    <w:p w:rsidR="002D3AC8" w:rsidRPr="00D34248" w:rsidRDefault="002D3AC8" w:rsidP="00D34248">
      <w:pPr>
        <w:ind w:left="36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2375"/>
      </w:tblGrid>
      <w:tr w:rsidR="002D3AC8" w:rsidRPr="00D34248" w:rsidTr="00277B81">
        <w:tc>
          <w:tcPr>
            <w:tcW w:w="7196" w:type="dxa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2375" w:type="dxa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Объём часов</w:t>
            </w:r>
          </w:p>
        </w:tc>
      </w:tr>
      <w:tr w:rsidR="002D3AC8" w:rsidRPr="00D34248" w:rsidTr="00277B81">
        <w:tc>
          <w:tcPr>
            <w:tcW w:w="7196" w:type="dxa"/>
          </w:tcPr>
          <w:p w:rsidR="002D3AC8" w:rsidRPr="00D34248" w:rsidRDefault="002D3AC8" w:rsidP="00D34248">
            <w:pPr>
              <w:pStyle w:val="af4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2D3AC8" w:rsidRPr="00D34248" w:rsidRDefault="00133A2A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15</w:t>
            </w:r>
          </w:p>
        </w:tc>
      </w:tr>
      <w:tr w:rsidR="002D3AC8" w:rsidRPr="00D34248" w:rsidTr="00277B81">
        <w:tc>
          <w:tcPr>
            <w:tcW w:w="7196" w:type="dxa"/>
          </w:tcPr>
          <w:p w:rsidR="002D3AC8" w:rsidRPr="00D34248" w:rsidRDefault="002D3AC8" w:rsidP="00D34248">
            <w:pPr>
              <w:pStyle w:val="af4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2D3AC8" w:rsidRPr="00D34248" w:rsidRDefault="00133A2A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10</w:t>
            </w:r>
          </w:p>
        </w:tc>
      </w:tr>
      <w:tr w:rsidR="002D3AC8" w:rsidRPr="00D34248" w:rsidTr="00277B81">
        <w:tc>
          <w:tcPr>
            <w:tcW w:w="7196" w:type="dxa"/>
          </w:tcPr>
          <w:p w:rsidR="002D3AC8" w:rsidRPr="00D34248" w:rsidRDefault="002D3AC8" w:rsidP="00D34248">
            <w:pPr>
              <w:pStyle w:val="af4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2D3AC8" w:rsidRPr="00D34248" w:rsidRDefault="00133A2A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5</w:t>
            </w:r>
          </w:p>
        </w:tc>
      </w:tr>
      <w:tr w:rsidR="002D3AC8" w:rsidRPr="00D34248" w:rsidTr="00277B81">
        <w:tc>
          <w:tcPr>
            <w:tcW w:w="9571" w:type="dxa"/>
            <w:gridSpan w:val="2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Итог</w:t>
            </w:r>
            <w:r w:rsidR="00133A2A" w:rsidRPr="00D34248">
              <w:rPr>
                <w:b/>
                <w:sz w:val="20"/>
                <w:szCs w:val="20"/>
              </w:rPr>
              <w:t>овая аттестация в форме зачета</w:t>
            </w:r>
            <w:r w:rsidRPr="00D34248">
              <w:rPr>
                <w:b/>
                <w:sz w:val="20"/>
                <w:szCs w:val="20"/>
              </w:rPr>
              <w:t>.</w:t>
            </w:r>
          </w:p>
        </w:tc>
      </w:tr>
    </w:tbl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  <w:sectPr w:rsidR="002D3AC8" w:rsidRPr="00D34248" w:rsidSect="00277B81">
          <w:footerReference w:type="default" r:id="rId22"/>
          <w:footerReference w:type="first" r:id="rId2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lastRenderedPageBreak/>
        <w:t xml:space="preserve">2.2 Тематический план и содержание учебной дисциплины «Безопасность жизнедеятельности» </w:t>
      </w:r>
    </w:p>
    <w:p w:rsidR="002D3AC8" w:rsidRPr="00D34248" w:rsidRDefault="002D3AC8" w:rsidP="00D34248">
      <w:pPr>
        <w:jc w:val="center"/>
        <w:rPr>
          <w:b/>
          <w:sz w:val="20"/>
          <w:szCs w:val="20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1"/>
        <w:gridCol w:w="1045"/>
        <w:gridCol w:w="7045"/>
        <w:gridCol w:w="1884"/>
        <w:gridCol w:w="35"/>
        <w:gridCol w:w="1368"/>
        <w:gridCol w:w="24"/>
      </w:tblGrid>
      <w:tr w:rsidR="002D3AC8" w:rsidRPr="00D34248" w:rsidTr="00277B81">
        <w:trPr>
          <w:gridAfter w:val="1"/>
          <w:wAfter w:w="24" w:type="dxa"/>
        </w:trPr>
        <w:tc>
          <w:tcPr>
            <w:tcW w:w="3411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090" w:type="dxa"/>
            <w:gridSpan w:val="2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884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Объём часов</w:t>
            </w:r>
          </w:p>
        </w:tc>
        <w:tc>
          <w:tcPr>
            <w:tcW w:w="1403" w:type="dxa"/>
            <w:gridSpan w:val="2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2D3AC8" w:rsidRPr="00D34248" w:rsidTr="00277B81">
        <w:trPr>
          <w:gridAfter w:val="1"/>
          <w:wAfter w:w="24" w:type="dxa"/>
          <w:trHeight w:val="164"/>
        </w:trPr>
        <w:tc>
          <w:tcPr>
            <w:tcW w:w="3411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90" w:type="dxa"/>
            <w:gridSpan w:val="2"/>
          </w:tcPr>
          <w:p w:rsidR="002D3AC8" w:rsidRPr="00D34248" w:rsidRDefault="002D3AC8" w:rsidP="00D34248">
            <w:pPr>
              <w:tabs>
                <w:tab w:val="center" w:pos="3932"/>
                <w:tab w:val="left" w:pos="4440"/>
              </w:tabs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ab/>
              <w:t>2</w:t>
            </w:r>
            <w:r w:rsidRPr="00D34248">
              <w:rPr>
                <w:b/>
                <w:sz w:val="20"/>
                <w:szCs w:val="20"/>
              </w:rPr>
              <w:tab/>
            </w:r>
          </w:p>
        </w:tc>
        <w:tc>
          <w:tcPr>
            <w:tcW w:w="1884" w:type="dxa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03" w:type="dxa"/>
            <w:gridSpan w:val="2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4</w:t>
            </w:r>
          </w:p>
        </w:tc>
      </w:tr>
      <w:tr w:rsidR="002D3AC8" w:rsidRPr="00D34248" w:rsidTr="00277B81">
        <w:trPr>
          <w:gridAfter w:val="1"/>
          <w:wAfter w:w="24" w:type="dxa"/>
          <w:trHeight w:val="288"/>
        </w:trPr>
        <w:tc>
          <w:tcPr>
            <w:tcW w:w="3411" w:type="dxa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Раздел 1.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Гражданская оборона</w:t>
            </w:r>
          </w:p>
        </w:tc>
        <w:tc>
          <w:tcPr>
            <w:tcW w:w="8090" w:type="dxa"/>
            <w:gridSpan w:val="2"/>
          </w:tcPr>
          <w:p w:rsidR="002D3AC8" w:rsidRPr="00D34248" w:rsidRDefault="002D3AC8" w:rsidP="00D34248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884" w:type="dxa"/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  <w:gridSpan w:val="2"/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3AC8" w:rsidRPr="00D34248" w:rsidTr="00277B81">
        <w:trPr>
          <w:gridAfter w:val="1"/>
          <w:wAfter w:w="24" w:type="dxa"/>
          <w:trHeight w:val="70"/>
        </w:trPr>
        <w:tc>
          <w:tcPr>
            <w:tcW w:w="3411" w:type="dxa"/>
            <w:vMerge w:val="restart"/>
          </w:tcPr>
          <w:p w:rsidR="002D3AC8" w:rsidRPr="00D34248" w:rsidRDefault="002D3AC8" w:rsidP="00D34248">
            <w:pPr>
              <w:pStyle w:val="af4"/>
              <w:jc w:val="center"/>
              <w:rPr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1.1. Единая государственная система предупреждения и ликвидации чрезвычайных ситуаций.</w:t>
            </w:r>
          </w:p>
        </w:tc>
        <w:tc>
          <w:tcPr>
            <w:tcW w:w="8090" w:type="dxa"/>
            <w:gridSpan w:val="2"/>
          </w:tcPr>
          <w:p w:rsidR="002D3AC8" w:rsidRPr="00D34248" w:rsidRDefault="002D3AC8" w:rsidP="00D34248">
            <w:pPr>
              <w:ind w:firstLine="708"/>
              <w:jc w:val="both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84" w:type="dxa"/>
            <w:tcBorders>
              <w:bottom w:val="nil"/>
            </w:tcBorders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  <w:gridSpan w:val="2"/>
            <w:tcBorders>
              <w:bottom w:val="nil"/>
            </w:tcBorders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3AC8" w:rsidRPr="00D34248" w:rsidTr="009C08AE">
        <w:trPr>
          <w:trHeight w:val="1008"/>
        </w:trPr>
        <w:tc>
          <w:tcPr>
            <w:tcW w:w="3411" w:type="dxa"/>
            <w:vMerge/>
          </w:tcPr>
          <w:p w:rsidR="002D3AC8" w:rsidRPr="00D34248" w:rsidRDefault="002D3AC8" w:rsidP="00D34248">
            <w:pPr>
              <w:pStyle w:val="af4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:rsidR="002D3AC8" w:rsidRPr="00D34248" w:rsidRDefault="002D3AC8" w:rsidP="00D3424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</w:p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1</w:t>
            </w:r>
          </w:p>
          <w:p w:rsidR="002D3AC8" w:rsidRPr="00D34248" w:rsidRDefault="002D3AC8" w:rsidP="00D3424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2D3AC8" w:rsidRPr="00D34248" w:rsidRDefault="002D3AC8" w:rsidP="00D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5" w:type="dxa"/>
            <w:tcBorders>
              <w:bottom w:val="single" w:sz="4" w:space="0" w:color="auto"/>
            </w:tcBorders>
          </w:tcPr>
          <w:p w:rsidR="002D3AC8" w:rsidRPr="00D34248" w:rsidRDefault="002D3AC8" w:rsidP="00D34248">
            <w:pPr>
              <w:pStyle w:val="Style27"/>
              <w:widowControl/>
              <w:spacing w:line="240" w:lineRule="auto"/>
              <w:ind w:firstLine="5"/>
              <w:rPr>
                <w:rStyle w:val="FontStyle57"/>
                <w:sz w:val="20"/>
                <w:szCs w:val="20"/>
              </w:rPr>
            </w:pPr>
            <w:r w:rsidRPr="00D34248">
              <w:rPr>
                <w:rStyle w:val="FontStyle57"/>
                <w:sz w:val="20"/>
                <w:szCs w:val="20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191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9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D3AC8" w:rsidRPr="00D34248" w:rsidRDefault="002D3AC8" w:rsidP="00D34248">
            <w:pPr>
              <w:ind w:left="-210" w:firstLine="210"/>
              <w:jc w:val="center"/>
              <w:rPr>
                <w:b/>
                <w:sz w:val="20"/>
                <w:szCs w:val="20"/>
              </w:rPr>
            </w:pPr>
          </w:p>
        </w:tc>
      </w:tr>
      <w:tr w:rsidR="002D3AC8" w:rsidRPr="00D34248" w:rsidTr="009C08AE">
        <w:trPr>
          <w:trHeight w:val="744"/>
        </w:trPr>
        <w:tc>
          <w:tcPr>
            <w:tcW w:w="3411" w:type="dxa"/>
            <w:vMerge w:val="restart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1.2.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Организация 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гражданской 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обороны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</w:tcPr>
          <w:p w:rsidR="002D3AC8" w:rsidRPr="00D34248" w:rsidRDefault="002D3AC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7045" w:type="dxa"/>
            <w:tcBorders>
              <w:bottom w:val="single" w:sz="4" w:space="0" w:color="auto"/>
            </w:tcBorders>
          </w:tcPr>
          <w:p w:rsidR="002D3AC8" w:rsidRPr="00D34248" w:rsidRDefault="002D3AC8" w:rsidP="00D34248">
            <w:pPr>
              <w:pStyle w:val="Style27"/>
              <w:widowControl/>
              <w:spacing w:line="240" w:lineRule="auto"/>
              <w:ind w:firstLine="5"/>
              <w:rPr>
                <w:rStyle w:val="FontStyle57"/>
                <w:sz w:val="20"/>
                <w:szCs w:val="20"/>
              </w:rPr>
            </w:pPr>
            <w:r w:rsidRPr="00D34248">
              <w:rPr>
                <w:rStyle w:val="FontStyle57"/>
                <w:sz w:val="20"/>
                <w:szCs w:val="20"/>
              </w:rPr>
              <w:t>Ядерное, химическое и биологическое оружие.</w:t>
            </w:r>
          </w:p>
        </w:tc>
        <w:tc>
          <w:tcPr>
            <w:tcW w:w="191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9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D3AC8" w:rsidRPr="00D34248" w:rsidRDefault="002D3AC8" w:rsidP="00D34248">
            <w:pPr>
              <w:ind w:left="-210" w:firstLine="210"/>
              <w:jc w:val="center"/>
              <w:rPr>
                <w:b/>
                <w:sz w:val="20"/>
                <w:szCs w:val="20"/>
              </w:rPr>
            </w:pPr>
          </w:p>
        </w:tc>
      </w:tr>
      <w:tr w:rsidR="002D3AC8" w:rsidRPr="00D34248" w:rsidTr="009C08AE">
        <w:trPr>
          <w:trHeight w:val="713"/>
        </w:trPr>
        <w:tc>
          <w:tcPr>
            <w:tcW w:w="3411" w:type="dxa"/>
            <w:vMerge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:rsidR="002D3AC8" w:rsidRPr="00D34248" w:rsidRDefault="002D3AC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  3</w:t>
            </w:r>
          </w:p>
        </w:tc>
        <w:tc>
          <w:tcPr>
            <w:tcW w:w="7045" w:type="dxa"/>
            <w:tcBorders>
              <w:bottom w:val="single" w:sz="4" w:space="0" w:color="auto"/>
            </w:tcBorders>
          </w:tcPr>
          <w:p w:rsidR="002D3AC8" w:rsidRPr="00D34248" w:rsidRDefault="002D3AC8" w:rsidP="00D34248">
            <w:pPr>
              <w:pStyle w:val="Style27"/>
              <w:widowControl/>
              <w:spacing w:line="240" w:lineRule="auto"/>
              <w:ind w:firstLine="5"/>
              <w:rPr>
                <w:rStyle w:val="FontStyle57"/>
                <w:sz w:val="20"/>
                <w:szCs w:val="20"/>
              </w:rPr>
            </w:pPr>
            <w:r w:rsidRPr="00D34248">
              <w:rPr>
                <w:rStyle w:val="FontStyle57"/>
                <w:sz w:val="20"/>
                <w:szCs w:val="20"/>
              </w:rPr>
              <w:t>Средства индивидуальной и коллективной  защиты от оружия массового поражения.</w:t>
            </w:r>
          </w:p>
        </w:tc>
        <w:tc>
          <w:tcPr>
            <w:tcW w:w="191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9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D3AC8" w:rsidRPr="00D34248" w:rsidRDefault="002D3AC8" w:rsidP="00D34248">
            <w:pPr>
              <w:ind w:left="-210" w:firstLine="210"/>
              <w:jc w:val="center"/>
              <w:rPr>
                <w:b/>
                <w:sz w:val="20"/>
                <w:szCs w:val="20"/>
              </w:rPr>
            </w:pPr>
          </w:p>
        </w:tc>
      </w:tr>
      <w:tr w:rsidR="002D3AC8" w:rsidRPr="00D34248" w:rsidTr="009C08AE">
        <w:trPr>
          <w:trHeight w:val="822"/>
        </w:trPr>
        <w:tc>
          <w:tcPr>
            <w:tcW w:w="3411" w:type="dxa"/>
            <w:vMerge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:rsidR="002D3AC8" w:rsidRPr="00D34248" w:rsidRDefault="002D3AC8" w:rsidP="00D34248">
            <w:pPr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7045" w:type="dxa"/>
          </w:tcPr>
          <w:p w:rsidR="002D3AC8" w:rsidRPr="00D34248" w:rsidRDefault="002D3AC8" w:rsidP="00D34248">
            <w:pPr>
              <w:pStyle w:val="Style27"/>
              <w:widowControl/>
              <w:spacing w:line="240" w:lineRule="auto"/>
              <w:ind w:firstLine="5"/>
              <w:rPr>
                <w:rStyle w:val="FontStyle57"/>
                <w:sz w:val="20"/>
                <w:szCs w:val="20"/>
              </w:rPr>
            </w:pPr>
            <w:r w:rsidRPr="00D34248">
              <w:rPr>
                <w:rStyle w:val="FontStyle57"/>
                <w:sz w:val="20"/>
                <w:szCs w:val="20"/>
              </w:rPr>
              <w:t>Приборы радиационной и химической разведки и контроля. Правила поведения и действия людей в  зонах радиоактивного, химического заражения и в очаге биологического поражения.</w:t>
            </w:r>
          </w:p>
        </w:tc>
        <w:tc>
          <w:tcPr>
            <w:tcW w:w="1919" w:type="dxa"/>
            <w:gridSpan w:val="2"/>
            <w:tcBorders>
              <w:top w:val="nil"/>
            </w:tcBorders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92" w:type="dxa"/>
            <w:gridSpan w:val="2"/>
            <w:tcBorders>
              <w:top w:val="nil"/>
            </w:tcBorders>
            <w:vAlign w:val="center"/>
          </w:tcPr>
          <w:p w:rsidR="002D3AC8" w:rsidRPr="00D34248" w:rsidRDefault="002D3AC8" w:rsidP="00D34248">
            <w:pPr>
              <w:ind w:left="-210" w:firstLine="21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D3AC8" w:rsidRPr="00D34248" w:rsidRDefault="002D3AC8" w:rsidP="00D34248">
      <w:pPr>
        <w:rPr>
          <w:sz w:val="20"/>
          <w:szCs w:val="20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1"/>
        <w:gridCol w:w="1290"/>
        <w:gridCol w:w="15"/>
        <w:gridCol w:w="7898"/>
        <w:gridCol w:w="1485"/>
        <w:gridCol w:w="1029"/>
      </w:tblGrid>
      <w:tr w:rsidR="002D3AC8" w:rsidRPr="00D34248" w:rsidTr="00277B81">
        <w:trPr>
          <w:trHeight w:val="305"/>
        </w:trPr>
        <w:tc>
          <w:tcPr>
            <w:tcW w:w="3071" w:type="dxa"/>
          </w:tcPr>
          <w:p w:rsidR="002D3AC8" w:rsidRPr="00D34248" w:rsidRDefault="009C08AE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</w:t>
            </w:r>
            <w:r w:rsidR="002D3AC8" w:rsidRPr="00D34248">
              <w:rPr>
                <w:b/>
                <w:sz w:val="20"/>
                <w:szCs w:val="20"/>
              </w:rPr>
              <w:t>ема 1.3.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Защита населения и территорий при стихийных бедствиях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6</w:t>
            </w:r>
          </w:p>
        </w:tc>
        <w:tc>
          <w:tcPr>
            <w:tcW w:w="7913" w:type="dxa"/>
            <w:gridSpan w:val="2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 xml:space="preserve">Защита при землетрясениях, извержениях вулканов, ураганах, бурях, смерчах, грозах. </w:t>
            </w: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Защита при снежных заносах, сходе лавин, метели, вьюге, селях, оползнях.</w:t>
            </w: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 xml:space="preserve">Защита при наводнениях, лесных, степных и торфяных пожарах. </w:t>
            </w:r>
          </w:p>
        </w:tc>
        <w:tc>
          <w:tcPr>
            <w:tcW w:w="1485" w:type="dxa"/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</w:p>
        </w:tc>
      </w:tr>
      <w:tr w:rsidR="002D3AC8" w:rsidRPr="00D34248" w:rsidTr="00277B81">
        <w:trPr>
          <w:trHeight w:val="305"/>
        </w:trPr>
        <w:tc>
          <w:tcPr>
            <w:tcW w:w="3071" w:type="dxa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1.4.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Защита населения и территорий при авариях (катастрофах) на транспорте.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7</w:t>
            </w:r>
          </w:p>
        </w:tc>
        <w:tc>
          <w:tcPr>
            <w:tcW w:w="7913" w:type="dxa"/>
            <w:gridSpan w:val="2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Защита при автомобильных и железнодорожных авариях (катастрофах).</w:t>
            </w: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Защита при авариях (катастрофах) на воздушном и водном транспорте.</w:t>
            </w:r>
          </w:p>
        </w:tc>
        <w:tc>
          <w:tcPr>
            <w:tcW w:w="1485" w:type="dxa"/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</w:p>
        </w:tc>
      </w:tr>
      <w:tr w:rsidR="002D3AC8" w:rsidRPr="00D34248" w:rsidTr="00277B81">
        <w:trPr>
          <w:trHeight w:val="305"/>
        </w:trPr>
        <w:tc>
          <w:tcPr>
            <w:tcW w:w="3071" w:type="dxa"/>
            <w:vMerge w:val="restart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1.5.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 xml:space="preserve">Защита населения и территорий при авариях (катастрофах) на </w:t>
            </w:r>
            <w:r w:rsidRPr="00D34248">
              <w:rPr>
                <w:b/>
                <w:sz w:val="20"/>
                <w:szCs w:val="20"/>
              </w:rPr>
              <w:lastRenderedPageBreak/>
              <w:t>производственных объектах.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7913" w:type="dxa"/>
            <w:gridSpan w:val="2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Защита при авариях (катастрофах) на пожароопасных объектах.</w:t>
            </w: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Защита при авариях (катастрофах) на взрывоопасных  объектах.</w:t>
            </w: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</w:p>
        </w:tc>
      </w:tr>
      <w:tr w:rsidR="002D3AC8" w:rsidRPr="00D34248" w:rsidTr="009C08AE">
        <w:trPr>
          <w:trHeight w:val="827"/>
        </w:trPr>
        <w:tc>
          <w:tcPr>
            <w:tcW w:w="3071" w:type="dxa"/>
            <w:vMerge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9</w:t>
            </w:r>
          </w:p>
        </w:tc>
        <w:tc>
          <w:tcPr>
            <w:tcW w:w="7913" w:type="dxa"/>
            <w:gridSpan w:val="2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Защита при авариях (катастрофах) на гидродинамических опасных объектах.</w:t>
            </w: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Защита при авариях (катастрофах) на химически опасных объектах.</w:t>
            </w:r>
          </w:p>
        </w:tc>
        <w:tc>
          <w:tcPr>
            <w:tcW w:w="1485" w:type="dxa"/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</w:p>
        </w:tc>
      </w:tr>
      <w:tr w:rsidR="002D3AC8" w:rsidRPr="00D34248" w:rsidTr="00277B81">
        <w:trPr>
          <w:trHeight w:val="305"/>
        </w:trPr>
        <w:tc>
          <w:tcPr>
            <w:tcW w:w="3071" w:type="dxa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10</w:t>
            </w:r>
          </w:p>
        </w:tc>
        <w:tc>
          <w:tcPr>
            <w:tcW w:w="7913" w:type="dxa"/>
            <w:gridSpan w:val="2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Защита при авариях (катастрофах) на радиационно- опасных объектах.</w:t>
            </w: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</w:p>
        </w:tc>
      </w:tr>
      <w:tr w:rsidR="002D3AC8" w:rsidRPr="00D34248" w:rsidTr="00277B81">
        <w:trPr>
          <w:trHeight w:val="1150"/>
        </w:trPr>
        <w:tc>
          <w:tcPr>
            <w:tcW w:w="3071" w:type="dxa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Тема 1.6</w:t>
            </w: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Обеспечение безопасности при неблагоприятной экологической обстановке.</w:t>
            </w:r>
          </w:p>
        </w:tc>
        <w:tc>
          <w:tcPr>
            <w:tcW w:w="1290" w:type="dxa"/>
          </w:tcPr>
          <w:p w:rsidR="002D3AC8" w:rsidRPr="00D34248" w:rsidRDefault="002D3AC8" w:rsidP="00D34248">
            <w:pPr>
              <w:pStyle w:val="Style25"/>
              <w:spacing w:line="240" w:lineRule="auto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rStyle w:val="FontStyle54"/>
                <w:b w:val="0"/>
                <w:sz w:val="20"/>
                <w:szCs w:val="20"/>
              </w:rPr>
              <w:t>13</w:t>
            </w:r>
          </w:p>
        </w:tc>
        <w:tc>
          <w:tcPr>
            <w:tcW w:w="7913" w:type="dxa"/>
            <w:gridSpan w:val="2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b w:val="0"/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 xml:space="preserve">Обеспечение безопасности при неблагоприятной экологической </w:t>
            </w:r>
          </w:p>
          <w:p w:rsidR="002D3AC8" w:rsidRPr="00D34248" w:rsidRDefault="002D3AC8" w:rsidP="00D34248">
            <w:pPr>
              <w:pStyle w:val="Style25"/>
              <w:spacing w:line="240" w:lineRule="auto"/>
              <w:jc w:val="left"/>
              <w:rPr>
                <w:rStyle w:val="FontStyle54"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2D3AC8" w:rsidRPr="00D34248" w:rsidRDefault="00133A2A" w:rsidP="00D34248">
            <w:pPr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2D3AC8" w:rsidRPr="00D34248" w:rsidRDefault="002D3AC8" w:rsidP="00D34248">
            <w:pPr>
              <w:rPr>
                <w:b/>
                <w:sz w:val="20"/>
                <w:szCs w:val="20"/>
              </w:rPr>
            </w:pPr>
          </w:p>
        </w:tc>
      </w:tr>
      <w:tr w:rsidR="002D3AC8" w:rsidRPr="00D34248" w:rsidTr="00277B81">
        <w:trPr>
          <w:trHeight w:val="555"/>
        </w:trPr>
        <w:tc>
          <w:tcPr>
            <w:tcW w:w="3071" w:type="dxa"/>
            <w:vMerge w:val="restart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3" w:type="dxa"/>
            <w:gridSpan w:val="3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sz w:val="20"/>
                <w:szCs w:val="20"/>
              </w:rPr>
            </w:pPr>
            <w:r w:rsidRPr="00D34248">
              <w:rPr>
                <w:rStyle w:val="FontStyle54"/>
                <w:sz w:val="20"/>
                <w:szCs w:val="20"/>
              </w:rPr>
              <w:t>Самостоятельная работа обучающихся:</w:t>
            </w:r>
          </w:p>
          <w:p w:rsidR="002D3AC8" w:rsidRPr="00D34248" w:rsidRDefault="002D3AC8" w:rsidP="00D34248">
            <w:pPr>
              <w:pStyle w:val="Style35"/>
              <w:widowControl/>
              <w:spacing w:line="240" w:lineRule="auto"/>
              <w:rPr>
                <w:rStyle w:val="FontStyle54"/>
                <w:b w:val="0"/>
                <w:bCs w:val="0"/>
                <w:sz w:val="20"/>
                <w:szCs w:val="20"/>
              </w:rPr>
            </w:pPr>
            <w:r w:rsidRPr="00D34248">
              <w:rPr>
                <w:rStyle w:val="FontStyle57"/>
                <w:sz w:val="20"/>
                <w:szCs w:val="20"/>
              </w:rPr>
              <w:t>проработка конспектов,  работа с учебником.</w:t>
            </w:r>
          </w:p>
        </w:tc>
        <w:tc>
          <w:tcPr>
            <w:tcW w:w="1485" w:type="dxa"/>
            <w:vAlign w:val="center"/>
          </w:tcPr>
          <w:p w:rsidR="002D3AC8" w:rsidRPr="00D34248" w:rsidRDefault="00133A2A" w:rsidP="00D34248">
            <w:pPr>
              <w:pStyle w:val="Style25"/>
              <w:spacing w:line="240" w:lineRule="auto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9" w:type="dxa"/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3AC8" w:rsidRPr="00D34248" w:rsidTr="00277B81">
        <w:trPr>
          <w:trHeight w:val="555"/>
        </w:trPr>
        <w:tc>
          <w:tcPr>
            <w:tcW w:w="3071" w:type="dxa"/>
            <w:vMerge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5" w:type="dxa"/>
            <w:gridSpan w:val="2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rPr>
                <w:rStyle w:val="FontStyle54"/>
                <w:b w:val="0"/>
                <w:sz w:val="20"/>
                <w:szCs w:val="20"/>
              </w:rPr>
            </w:pPr>
          </w:p>
        </w:tc>
        <w:tc>
          <w:tcPr>
            <w:tcW w:w="7898" w:type="dxa"/>
          </w:tcPr>
          <w:p w:rsidR="002D3AC8" w:rsidRPr="00D34248" w:rsidRDefault="002D3AC8" w:rsidP="00D34248">
            <w:pPr>
              <w:pStyle w:val="Style25"/>
              <w:widowControl/>
              <w:spacing w:line="240" w:lineRule="auto"/>
              <w:jc w:val="left"/>
              <w:rPr>
                <w:rStyle w:val="FontStyle54"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:rsidR="002D3AC8" w:rsidRPr="00D34248" w:rsidRDefault="002D3AC8" w:rsidP="00D34248">
            <w:pPr>
              <w:pStyle w:val="Style25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  <w:sectPr w:rsidR="002D3AC8" w:rsidRPr="00D34248" w:rsidSect="00133A2A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2D3AC8" w:rsidRPr="00D34248" w:rsidRDefault="002D3AC8" w:rsidP="00D34248">
      <w:pPr>
        <w:pStyle w:val="af4"/>
        <w:ind w:left="180"/>
        <w:jc w:val="center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lastRenderedPageBreak/>
        <w:t>3. УСЛОВИЯ РЕАЛИЗАЦИИ ПРОГРАММЫ  ДИСЦИПЛИНЫ</w:t>
      </w:r>
    </w:p>
    <w:p w:rsidR="002D3AC8" w:rsidRPr="00D34248" w:rsidRDefault="002D3AC8" w:rsidP="00D34248">
      <w:pPr>
        <w:pStyle w:val="af4"/>
        <w:ind w:left="540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            «БЕЗОПАСНОСТЬ ЖИЗНЕДЕЯТЕЛЬНОСТИ»</w:t>
      </w:r>
    </w:p>
    <w:p w:rsidR="002D3AC8" w:rsidRPr="00D34248" w:rsidRDefault="002D3AC8" w:rsidP="00D34248">
      <w:pPr>
        <w:pStyle w:val="af4"/>
        <w:ind w:left="720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 xml:space="preserve">3.1. Требования к минимальному материально-техническому обеспечению </w:t>
      </w:r>
    </w:p>
    <w:p w:rsidR="002D3AC8" w:rsidRPr="00D34248" w:rsidRDefault="002D3AC8" w:rsidP="00D34248">
      <w:pPr>
        <w:pStyle w:val="af4"/>
        <w:rPr>
          <w:sz w:val="20"/>
          <w:szCs w:val="20"/>
        </w:rPr>
      </w:pPr>
      <w:r w:rsidRPr="00D34248">
        <w:rPr>
          <w:sz w:val="20"/>
          <w:szCs w:val="20"/>
        </w:rPr>
        <w:tab/>
        <w:t>Реализация  программы дисциплины  требует наличие кабинета безопасности жизнедеятельности.</w:t>
      </w:r>
    </w:p>
    <w:p w:rsidR="002D3AC8" w:rsidRPr="00D34248" w:rsidRDefault="002D3AC8" w:rsidP="00D34248">
      <w:pPr>
        <w:pStyle w:val="af4"/>
        <w:rPr>
          <w:sz w:val="20"/>
          <w:szCs w:val="20"/>
        </w:rPr>
      </w:pPr>
      <w:r w:rsidRPr="00D34248">
        <w:rPr>
          <w:sz w:val="20"/>
          <w:szCs w:val="20"/>
        </w:rPr>
        <w:tab/>
        <w:t xml:space="preserve"> </w:t>
      </w:r>
      <w:r w:rsidRPr="00D34248">
        <w:rPr>
          <w:b/>
          <w:sz w:val="20"/>
          <w:szCs w:val="20"/>
        </w:rPr>
        <w:t>Оборудование учебного кабинета</w:t>
      </w:r>
      <w:r w:rsidRPr="00D34248">
        <w:rPr>
          <w:sz w:val="20"/>
          <w:szCs w:val="20"/>
        </w:rPr>
        <w:t xml:space="preserve">: 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Общевойсковой защитный комплект (ОЗК)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Общевойсковой противогаз или противогаз ГП-7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Гопкалитовый патрон ДП-5В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Изолирующий противогаз в комплекте с регенеративным патроном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Респиратор Р-2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Индивидуальный противохимический пакет (ИПП-8,9,10,11)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Ватно-марлевая повязка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Противопыльная тканевая маска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Медицинская сумка в комплекте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Носилки санитарные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Аптечка индивидуальная (АИ-2)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Бинты марлевые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Бинты эластичные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Жгуты кровоостанавливающие резиновые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Индивидуальные перевязочные пакеты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Косынки перевязочные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Ножницы для перевязочного материала прямые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Шприц-тюбики одноразового пользования (без наполнителя)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Шинный материал (металлические, Дитерихса)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Огнетушители порошковые (учебные)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Огнетушители пенные (учебные)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Огнетушители углекислотные (учебные)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Устройство отработки прицеливания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Учебные автоматы АК-74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Винтовки пневматические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плакатов по Гражданской обороне</w:t>
      </w:r>
    </w:p>
    <w:p w:rsidR="002D3AC8" w:rsidRPr="00D34248" w:rsidRDefault="002D3AC8" w:rsidP="00D34248">
      <w:pPr>
        <w:pStyle w:val="af4"/>
        <w:numPr>
          <w:ilvl w:val="0"/>
          <w:numId w:val="31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Комплект плакатов по Основам военной службы</w:t>
      </w:r>
    </w:p>
    <w:p w:rsidR="002D3AC8" w:rsidRPr="00D34248" w:rsidRDefault="002D3AC8" w:rsidP="00D34248">
      <w:pPr>
        <w:pStyle w:val="af4"/>
        <w:ind w:left="720"/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pStyle w:val="af4"/>
        <w:ind w:left="720"/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Технические средства обучения</w:t>
      </w:r>
      <w:r w:rsidRPr="00D34248">
        <w:rPr>
          <w:sz w:val="20"/>
          <w:szCs w:val="20"/>
        </w:rPr>
        <w:t xml:space="preserve">: </w:t>
      </w:r>
    </w:p>
    <w:p w:rsidR="002D3AC8" w:rsidRPr="00D34248" w:rsidRDefault="002D3AC8" w:rsidP="00D34248">
      <w:pPr>
        <w:pStyle w:val="af4"/>
        <w:numPr>
          <w:ilvl w:val="0"/>
          <w:numId w:val="30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Аудио-, видео-, проекционная аппаратура</w:t>
      </w:r>
    </w:p>
    <w:p w:rsidR="002D3AC8" w:rsidRPr="00D34248" w:rsidRDefault="002D3AC8" w:rsidP="00D34248">
      <w:pPr>
        <w:pStyle w:val="af4"/>
        <w:numPr>
          <w:ilvl w:val="0"/>
          <w:numId w:val="30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Войсковой прибор химической разведки (ВПХР)</w:t>
      </w:r>
    </w:p>
    <w:p w:rsidR="002D3AC8" w:rsidRPr="00D34248" w:rsidRDefault="002D3AC8" w:rsidP="00D34248">
      <w:pPr>
        <w:pStyle w:val="af4"/>
        <w:numPr>
          <w:ilvl w:val="0"/>
          <w:numId w:val="30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Рентгенметр ДП-5В</w:t>
      </w:r>
    </w:p>
    <w:p w:rsidR="002D3AC8" w:rsidRPr="00D34248" w:rsidRDefault="002D3AC8" w:rsidP="00D34248">
      <w:pPr>
        <w:pStyle w:val="af4"/>
        <w:numPr>
          <w:ilvl w:val="0"/>
          <w:numId w:val="30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Робот – тренажер (Гоша 2 или Максим-2)</w:t>
      </w:r>
    </w:p>
    <w:p w:rsidR="002D3AC8" w:rsidRPr="00D34248" w:rsidRDefault="002D3AC8" w:rsidP="00D34248">
      <w:pPr>
        <w:pStyle w:val="af4"/>
        <w:rPr>
          <w:sz w:val="20"/>
          <w:szCs w:val="20"/>
        </w:rPr>
      </w:pPr>
    </w:p>
    <w:p w:rsidR="002D3AC8" w:rsidRPr="00D34248" w:rsidRDefault="002D3AC8" w:rsidP="00D34248">
      <w:pPr>
        <w:pStyle w:val="af4"/>
        <w:numPr>
          <w:ilvl w:val="1"/>
          <w:numId w:val="36"/>
        </w:numPr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Информационное обеспечение обучения</w:t>
      </w:r>
    </w:p>
    <w:p w:rsidR="002D3AC8" w:rsidRPr="00D34248" w:rsidRDefault="002D3AC8" w:rsidP="00D34248">
      <w:pPr>
        <w:pStyle w:val="af4"/>
        <w:ind w:left="405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Перечень рекомендуемых учебных изданий, Интернет-ресурсов,дополнительной литературы.</w:t>
      </w:r>
    </w:p>
    <w:p w:rsidR="002D3AC8" w:rsidRPr="00D34248" w:rsidRDefault="002D3AC8" w:rsidP="00D34248">
      <w:pPr>
        <w:pStyle w:val="af4"/>
        <w:rPr>
          <w:sz w:val="20"/>
          <w:szCs w:val="20"/>
        </w:rPr>
      </w:pPr>
      <w:r w:rsidRPr="00D34248">
        <w:rPr>
          <w:sz w:val="20"/>
          <w:szCs w:val="20"/>
        </w:rPr>
        <w:tab/>
      </w:r>
    </w:p>
    <w:p w:rsidR="002D3AC8" w:rsidRPr="00D34248" w:rsidRDefault="002D3AC8" w:rsidP="00D34248">
      <w:pPr>
        <w:rPr>
          <w:sz w:val="20"/>
          <w:szCs w:val="20"/>
        </w:rPr>
      </w:pPr>
      <w:r w:rsidRPr="00D34248">
        <w:rPr>
          <w:b/>
          <w:sz w:val="20"/>
          <w:szCs w:val="20"/>
        </w:rPr>
        <w:t>Основные источники</w:t>
      </w:r>
      <w:r w:rsidRPr="00D34248">
        <w:rPr>
          <w:sz w:val="20"/>
          <w:szCs w:val="20"/>
        </w:rPr>
        <w:t xml:space="preserve"> </w:t>
      </w:r>
    </w:p>
    <w:p w:rsidR="002D3AC8" w:rsidRPr="00D34248" w:rsidRDefault="002D3AC8" w:rsidP="00D34248">
      <w:pPr>
        <w:ind w:left="360"/>
        <w:rPr>
          <w:sz w:val="20"/>
          <w:szCs w:val="20"/>
        </w:rPr>
      </w:pPr>
      <w:r w:rsidRPr="00D34248">
        <w:rPr>
          <w:sz w:val="20"/>
          <w:szCs w:val="20"/>
        </w:rPr>
        <w:t>1.</w:t>
      </w:r>
      <w:hyperlink r:id="rId24" w:anchor="persons" w:tooltip="Л. К. Фефилова" w:history="1">
        <w:r w:rsidRPr="00D34248">
          <w:rPr>
            <w:color w:val="000000"/>
            <w:sz w:val="20"/>
            <w:szCs w:val="20"/>
          </w:rPr>
          <w:t>Микрюков</w:t>
        </w:r>
      </w:hyperlink>
      <w:r w:rsidRPr="00D34248">
        <w:rPr>
          <w:sz w:val="20"/>
          <w:szCs w:val="20"/>
        </w:rPr>
        <w:t xml:space="preserve"> В.Ю.</w:t>
      </w:r>
    </w:p>
    <w:p w:rsidR="002D3AC8" w:rsidRPr="00D34248" w:rsidRDefault="002D3AC8" w:rsidP="00D34248">
      <w:pPr>
        <w:ind w:left="360"/>
        <w:outlineLvl w:val="0"/>
        <w:rPr>
          <w:kern w:val="36"/>
          <w:sz w:val="20"/>
          <w:szCs w:val="20"/>
        </w:rPr>
      </w:pPr>
      <w:r w:rsidRPr="00D34248">
        <w:rPr>
          <w:kern w:val="36"/>
          <w:sz w:val="20"/>
          <w:szCs w:val="20"/>
        </w:rPr>
        <w:t>Безопасность жизнедеятельности: Учебник – М. КНОРУС, 2010. 288 с.</w:t>
      </w:r>
    </w:p>
    <w:p w:rsidR="002D3AC8" w:rsidRPr="00D34248" w:rsidRDefault="002D3AC8" w:rsidP="00D34248">
      <w:pPr>
        <w:jc w:val="both"/>
        <w:rPr>
          <w:b/>
          <w:sz w:val="20"/>
          <w:szCs w:val="20"/>
        </w:rPr>
      </w:pPr>
    </w:p>
    <w:p w:rsidR="002D3AC8" w:rsidRPr="00D34248" w:rsidRDefault="002D3AC8" w:rsidP="00D34248">
      <w:pPr>
        <w:jc w:val="both"/>
        <w:rPr>
          <w:sz w:val="20"/>
          <w:szCs w:val="20"/>
        </w:rPr>
      </w:pPr>
      <w:r w:rsidRPr="00D34248">
        <w:rPr>
          <w:b/>
          <w:sz w:val="20"/>
          <w:szCs w:val="20"/>
        </w:rPr>
        <w:t>Дополнительные источники</w:t>
      </w:r>
      <w:r w:rsidRPr="00D34248">
        <w:rPr>
          <w:sz w:val="20"/>
          <w:szCs w:val="20"/>
        </w:rPr>
        <w:t xml:space="preserve"> </w:t>
      </w:r>
    </w:p>
    <w:p w:rsidR="002D3AC8" w:rsidRPr="00D34248" w:rsidRDefault="002D3AC8" w:rsidP="00D34248">
      <w:pPr>
        <w:numPr>
          <w:ilvl w:val="0"/>
          <w:numId w:val="38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Наставление по стрелковому делу. М, Воениздат,1987, - 640 с.</w:t>
      </w:r>
    </w:p>
    <w:p w:rsidR="002D3AC8" w:rsidRPr="00D34248" w:rsidRDefault="002D3AC8" w:rsidP="00D34248">
      <w:pPr>
        <w:numPr>
          <w:ilvl w:val="0"/>
          <w:numId w:val="38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Общевоинские уставы Вооруженных Сил Российской Федерации,- М.; Эксмо,2009,-608 с.</w:t>
      </w:r>
    </w:p>
    <w:p w:rsidR="002D3AC8" w:rsidRPr="00D34248" w:rsidRDefault="002D3AC8" w:rsidP="00D34248">
      <w:pPr>
        <w:numPr>
          <w:ilvl w:val="0"/>
          <w:numId w:val="38"/>
        </w:numPr>
        <w:jc w:val="both"/>
        <w:rPr>
          <w:sz w:val="20"/>
          <w:szCs w:val="20"/>
        </w:rPr>
      </w:pPr>
      <w:r w:rsidRPr="00D34248">
        <w:rPr>
          <w:sz w:val="20"/>
          <w:szCs w:val="20"/>
        </w:rPr>
        <w:t>Сборник законов Российской Федерации, - М.; 2006,-928 с.</w:t>
      </w:r>
    </w:p>
    <w:p w:rsidR="002D3AC8" w:rsidRPr="00D34248" w:rsidRDefault="002D3AC8" w:rsidP="00D34248">
      <w:pPr>
        <w:ind w:left="720"/>
        <w:rPr>
          <w:sz w:val="20"/>
          <w:szCs w:val="20"/>
        </w:rPr>
      </w:pPr>
    </w:p>
    <w:p w:rsidR="002D3AC8" w:rsidRPr="00D34248" w:rsidRDefault="002D3AC8" w:rsidP="00D34248">
      <w:pPr>
        <w:pStyle w:val="af1"/>
        <w:ind w:left="0" w:firstLine="708"/>
        <w:jc w:val="both"/>
        <w:rPr>
          <w:sz w:val="20"/>
          <w:szCs w:val="20"/>
        </w:rPr>
      </w:pPr>
    </w:p>
    <w:p w:rsidR="002D3AC8" w:rsidRPr="00D34248" w:rsidRDefault="002D3AC8" w:rsidP="00D34248">
      <w:pPr>
        <w:pStyle w:val="af1"/>
        <w:numPr>
          <w:ilvl w:val="0"/>
          <w:numId w:val="38"/>
        </w:numPr>
        <w:jc w:val="both"/>
        <w:rPr>
          <w:b/>
          <w:sz w:val="20"/>
          <w:szCs w:val="20"/>
        </w:rPr>
      </w:pPr>
      <w:r w:rsidRPr="00D34248">
        <w:rPr>
          <w:b/>
          <w:sz w:val="20"/>
          <w:szCs w:val="20"/>
        </w:rPr>
        <w:t>КОНТРОЛЬ И ОЦЕНКА РЕЗУЛЬТАТОВ ОСВОЕНИЯ ДИСЦИПЛИНЫ</w:t>
      </w:r>
    </w:p>
    <w:p w:rsidR="002D3AC8" w:rsidRPr="00D34248" w:rsidRDefault="002D3AC8" w:rsidP="00D34248">
      <w:pPr>
        <w:pStyle w:val="af1"/>
        <w:jc w:val="center"/>
        <w:rPr>
          <w:sz w:val="20"/>
          <w:szCs w:val="20"/>
        </w:rPr>
      </w:pPr>
      <w:r w:rsidRPr="00D34248">
        <w:rPr>
          <w:b/>
          <w:sz w:val="20"/>
          <w:szCs w:val="20"/>
        </w:rPr>
        <w:t>«БЕЗОПАСНОСТЬ ЖИЗНЕДЕЯТЕЛЬНОСТИ»</w:t>
      </w: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ind w:firstLine="360"/>
        <w:rPr>
          <w:sz w:val="20"/>
          <w:szCs w:val="20"/>
        </w:rPr>
      </w:pPr>
      <w:r w:rsidRPr="00D34248">
        <w:rPr>
          <w:b/>
          <w:sz w:val="20"/>
          <w:szCs w:val="20"/>
        </w:rPr>
        <w:t>Контроль и оценка</w:t>
      </w:r>
      <w:r w:rsidRPr="00D34248">
        <w:rPr>
          <w:sz w:val="20"/>
          <w:szCs w:val="20"/>
        </w:rPr>
        <w:t xml:space="preserve"> результатов освоения дисциплины осуществляется преподавателем в процессе проведения практических занятий и приема нормативов, а также сдачи обучающимися экзамена.</w:t>
      </w: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3420"/>
      </w:tblGrid>
      <w:tr w:rsidR="002D3AC8" w:rsidRPr="00D34248" w:rsidTr="00277B81">
        <w:tc>
          <w:tcPr>
            <w:tcW w:w="576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</w:p>
          <w:p w:rsidR="002D3AC8" w:rsidRPr="00D34248" w:rsidRDefault="002D3AC8" w:rsidP="00D34248">
            <w:pPr>
              <w:pStyle w:val="af4"/>
              <w:jc w:val="center"/>
              <w:rPr>
                <w:b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Результаты обучения</w:t>
            </w:r>
          </w:p>
          <w:p w:rsidR="002D3AC8" w:rsidRPr="00D34248" w:rsidRDefault="002D3AC8" w:rsidP="00D34248">
            <w:pPr>
              <w:jc w:val="center"/>
              <w:rPr>
                <w:b/>
                <w:bCs/>
                <w:sz w:val="20"/>
                <w:szCs w:val="20"/>
              </w:rPr>
            </w:pPr>
            <w:r w:rsidRPr="00D34248">
              <w:rPr>
                <w:b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AC8" w:rsidRPr="00D34248" w:rsidRDefault="002D3AC8" w:rsidP="00D34248">
            <w:pPr>
              <w:jc w:val="center"/>
              <w:rPr>
                <w:b/>
                <w:iCs/>
                <w:sz w:val="20"/>
                <w:szCs w:val="20"/>
              </w:rPr>
            </w:pPr>
            <w:r w:rsidRPr="00D34248">
              <w:rPr>
                <w:b/>
                <w:iCs/>
                <w:sz w:val="20"/>
                <w:szCs w:val="20"/>
              </w:rPr>
              <w:t>Формы и методы контроля и оценки</w:t>
            </w:r>
          </w:p>
          <w:p w:rsidR="002D3AC8" w:rsidRPr="00D34248" w:rsidRDefault="002D3AC8" w:rsidP="00D3424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34248">
              <w:rPr>
                <w:b/>
                <w:iCs/>
                <w:sz w:val="20"/>
                <w:szCs w:val="20"/>
              </w:rPr>
              <w:t>результатов  обучения</w:t>
            </w:r>
          </w:p>
        </w:tc>
      </w:tr>
      <w:tr w:rsidR="002D3AC8" w:rsidRPr="00D34248" w:rsidTr="00277B81">
        <w:tc>
          <w:tcPr>
            <w:tcW w:w="5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3AC8" w:rsidRPr="00D34248" w:rsidRDefault="002D3AC8" w:rsidP="00D34248">
            <w:pPr>
              <w:pStyle w:val="af4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lastRenderedPageBreak/>
              <w:t xml:space="preserve">Освоенные умения:                                                                         </w:t>
            </w:r>
          </w:p>
          <w:p w:rsidR="002D3AC8" w:rsidRPr="00D34248" w:rsidRDefault="002D3AC8" w:rsidP="00D34248">
            <w:pPr>
              <w:pStyle w:val="Style20"/>
              <w:widowControl/>
              <w:numPr>
                <w:ilvl w:val="0"/>
                <w:numId w:val="35"/>
              </w:numPr>
              <w:spacing w:line="240" w:lineRule="auto"/>
              <w:ind w:right="269"/>
              <w:jc w:val="left"/>
              <w:rPr>
                <w:rStyle w:val="FontStyle49"/>
                <w:sz w:val="20"/>
                <w:szCs w:val="20"/>
              </w:rPr>
            </w:pPr>
            <w:r w:rsidRPr="00D34248">
              <w:rPr>
                <w:rStyle w:val="FontStyle49"/>
                <w:sz w:val="20"/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2D3AC8" w:rsidRPr="00D34248" w:rsidRDefault="002D3AC8" w:rsidP="00D34248">
            <w:pPr>
              <w:pStyle w:val="Style20"/>
              <w:widowControl/>
              <w:numPr>
                <w:ilvl w:val="0"/>
                <w:numId w:val="35"/>
              </w:numPr>
              <w:spacing w:line="240" w:lineRule="auto"/>
              <w:ind w:right="269"/>
              <w:jc w:val="left"/>
              <w:rPr>
                <w:rStyle w:val="FontStyle49"/>
                <w:sz w:val="20"/>
                <w:szCs w:val="20"/>
              </w:rPr>
            </w:pPr>
            <w:r w:rsidRPr="00D34248">
              <w:rPr>
                <w:rStyle w:val="FontStyle49"/>
                <w:sz w:val="20"/>
                <w:szCs w:val="2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2D3AC8" w:rsidRPr="00D34248" w:rsidRDefault="002D3AC8" w:rsidP="00D34248">
            <w:pPr>
              <w:pStyle w:val="Style20"/>
              <w:widowControl/>
              <w:numPr>
                <w:ilvl w:val="0"/>
                <w:numId w:val="35"/>
              </w:numPr>
              <w:spacing w:line="240" w:lineRule="auto"/>
              <w:ind w:right="269"/>
              <w:jc w:val="left"/>
              <w:rPr>
                <w:rStyle w:val="FontStyle49"/>
                <w:sz w:val="20"/>
                <w:szCs w:val="20"/>
              </w:rPr>
            </w:pPr>
            <w:r w:rsidRPr="00D34248">
              <w:rPr>
                <w:rStyle w:val="FontStyle49"/>
                <w:sz w:val="20"/>
                <w:szCs w:val="20"/>
              </w:rPr>
              <w:t>использовать средства индивидуальной и коллективной защиты от оружия массового поражения;</w:t>
            </w:r>
          </w:p>
          <w:p w:rsidR="002D3AC8" w:rsidRPr="00D34248" w:rsidRDefault="002D3AC8" w:rsidP="00D34248">
            <w:pPr>
              <w:pStyle w:val="Style20"/>
              <w:widowControl/>
              <w:numPr>
                <w:ilvl w:val="0"/>
                <w:numId w:val="35"/>
              </w:numPr>
              <w:spacing w:line="240" w:lineRule="auto"/>
              <w:jc w:val="left"/>
              <w:rPr>
                <w:rStyle w:val="FontStyle49"/>
                <w:sz w:val="20"/>
                <w:szCs w:val="20"/>
              </w:rPr>
            </w:pPr>
            <w:r w:rsidRPr="00D34248">
              <w:rPr>
                <w:rStyle w:val="FontStyle49"/>
                <w:sz w:val="20"/>
                <w:szCs w:val="20"/>
              </w:rPr>
              <w:t>применять первичные средства пожаротушения;</w:t>
            </w:r>
          </w:p>
          <w:p w:rsidR="002D3AC8" w:rsidRPr="00D34248" w:rsidRDefault="002D3AC8" w:rsidP="00D34248">
            <w:pPr>
              <w:pStyle w:val="Style20"/>
              <w:widowControl/>
              <w:numPr>
                <w:ilvl w:val="0"/>
                <w:numId w:val="35"/>
              </w:numPr>
              <w:spacing w:line="240" w:lineRule="auto"/>
              <w:ind w:right="269"/>
              <w:jc w:val="left"/>
              <w:rPr>
                <w:rStyle w:val="FontStyle49"/>
                <w:sz w:val="20"/>
                <w:szCs w:val="20"/>
              </w:rPr>
            </w:pPr>
            <w:r w:rsidRPr="00D34248">
              <w:rPr>
                <w:rStyle w:val="FontStyle49"/>
                <w:sz w:val="20"/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2D3AC8" w:rsidRPr="00D34248" w:rsidRDefault="002D3AC8" w:rsidP="00D34248">
            <w:pPr>
              <w:pStyle w:val="Style20"/>
              <w:widowControl/>
              <w:numPr>
                <w:ilvl w:val="0"/>
                <w:numId w:val="35"/>
              </w:numPr>
              <w:spacing w:line="240" w:lineRule="auto"/>
              <w:ind w:right="269"/>
              <w:jc w:val="left"/>
              <w:rPr>
                <w:rStyle w:val="FontStyle49"/>
                <w:sz w:val="20"/>
                <w:szCs w:val="20"/>
              </w:rPr>
            </w:pPr>
            <w:r w:rsidRPr="00D34248">
              <w:rPr>
                <w:rStyle w:val="FontStyle49"/>
                <w:sz w:val="20"/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2D3AC8" w:rsidRPr="00D34248" w:rsidRDefault="002D3AC8" w:rsidP="00D34248">
            <w:pPr>
              <w:pStyle w:val="Style20"/>
              <w:widowControl/>
              <w:numPr>
                <w:ilvl w:val="0"/>
                <w:numId w:val="35"/>
              </w:numPr>
              <w:spacing w:line="240" w:lineRule="auto"/>
              <w:ind w:right="269"/>
              <w:jc w:val="left"/>
              <w:rPr>
                <w:rStyle w:val="FontStyle49"/>
                <w:sz w:val="20"/>
                <w:szCs w:val="20"/>
              </w:rPr>
            </w:pPr>
            <w:r w:rsidRPr="00D34248">
              <w:rPr>
                <w:rStyle w:val="FontStyle49"/>
                <w:sz w:val="20"/>
                <w:szCs w:val="2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2D3AC8" w:rsidRPr="00D34248" w:rsidRDefault="002D3AC8" w:rsidP="00D34248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D34248">
              <w:rPr>
                <w:rStyle w:val="FontStyle49"/>
                <w:sz w:val="20"/>
                <w:szCs w:val="20"/>
              </w:rPr>
              <w:t>оказывать первую помощь пострадавшим;</w:t>
            </w:r>
          </w:p>
          <w:p w:rsidR="002D3AC8" w:rsidRPr="00D34248" w:rsidRDefault="002D3AC8" w:rsidP="00D34248">
            <w:pPr>
              <w:pStyle w:val="af4"/>
              <w:rPr>
                <w:b/>
                <w:i/>
                <w:sz w:val="20"/>
                <w:szCs w:val="20"/>
              </w:rPr>
            </w:pPr>
            <w:r w:rsidRPr="00D34248">
              <w:rPr>
                <w:b/>
                <w:i/>
                <w:sz w:val="20"/>
                <w:szCs w:val="20"/>
              </w:rPr>
              <w:t>Усвоенные знания: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серьёзной угрозе национальной безопасности России.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основы военной службы и обороны государства;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задачи и основные мероприятия гражданской обороны;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способы защиты населения от оружия массового поражения;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меры пожарной безопасности и правила безопасного поведения при пожарах;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организация и порядок призыва граждан на военную службу и поступление на неё в добровольном порядке;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основные виды вооружения, военной техники и специального снаряжения, состоящих на вооружении (оснащений воинских подразделений) в которых имеются военно-учётные специальности, родственные специальностям СПО;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2D3AC8" w:rsidRPr="00D34248" w:rsidRDefault="002D3AC8" w:rsidP="00D34248">
            <w:pPr>
              <w:ind w:firstLine="360"/>
              <w:jc w:val="both"/>
              <w:rPr>
                <w:sz w:val="20"/>
                <w:szCs w:val="20"/>
              </w:rPr>
            </w:pPr>
            <w:r w:rsidRPr="00D34248">
              <w:rPr>
                <w:sz w:val="20"/>
                <w:szCs w:val="20"/>
              </w:rPr>
              <w:t>- порядок и правила оказания первой помощи пострадавшим.</w:t>
            </w:r>
          </w:p>
          <w:p w:rsidR="002D3AC8" w:rsidRPr="00D34248" w:rsidRDefault="002D3AC8" w:rsidP="00D34248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AC8" w:rsidRPr="00D34248" w:rsidRDefault="002D3AC8" w:rsidP="00D34248">
            <w:pPr>
              <w:pStyle w:val="af4"/>
              <w:rPr>
                <w:rStyle w:val="FontStyle47"/>
                <w:b/>
                <w:i/>
                <w:sz w:val="20"/>
                <w:szCs w:val="20"/>
              </w:rPr>
            </w:pPr>
            <w:r w:rsidRPr="00D34248">
              <w:rPr>
                <w:rStyle w:val="FontStyle47"/>
                <w:b/>
                <w:i/>
                <w:sz w:val="20"/>
                <w:szCs w:val="20"/>
              </w:rPr>
              <w:t>Формы контроля обучения: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домашние задания проблемного характера;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практические задания по работе с информацией, документами, литературой;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подготовка и защита индивидуальных и групповых заданий проектного характера.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</w:p>
          <w:p w:rsidR="002D3AC8" w:rsidRPr="00D34248" w:rsidRDefault="002D3AC8" w:rsidP="00D34248">
            <w:pPr>
              <w:pStyle w:val="af4"/>
              <w:rPr>
                <w:rStyle w:val="FontStyle47"/>
                <w:i/>
                <w:sz w:val="20"/>
                <w:szCs w:val="20"/>
              </w:rPr>
            </w:pPr>
            <w:r w:rsidRPr="00D34248">
              <w:rPr>
                <w:rStyle w:val="FontStyle47"/>
                <w:b/>
                <w:i/>
                <w:sz w:val="20"/>
                <w:szCs w:val="20"/>
              </w:rPr>
              <w:t xml:space="preserve">Формы оценки </w:t>
            </w:r>
            <w:r w:rsidRPr="00D34248">
              <w:rPr>
                <w:rStyle w:val="FontStyle47"/>
                <w:i/>
                <w:sz w:val="20"/>
                <w:szCs w:val="20"/>
              </w:rPr>
              <w:t>результативности обучения: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накопительная система баллов, на основе которой выставляется итоговая отметка.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</w:p>
          <w:p w:rsidR="002D3AC8" w:rsidRPr="00D34248" w:rsidRDefault="002D3AC8" w:rsidP="00D34248">
            <w:pPr>
              <w:pStyle w:val="af4"/>
              <w:rPr>
                <w:rStyle w:val="FontStyle47"/>
                <w:i/>
                <w:sz w:val="20"/>
                <w:szCs w:val="20"/>
              </w:rPr>
            </w:pPr>
            <w:r w:rsidRPr="00D34248">
              <w:rPr>
                <w:rStyle w:val="FontStyle47"/>
                <w:b/>
                <w:i/>
                <w:sz w:val="20"/>
                <w:szCs w:val="20"/>
              </w:rPr>
              <w:t xml:space="preserve">Методы контроля </w:t>
            </w:r>
            <w:r w:rsidRPr="00D34248">
              <w:rPr>
                <w:rStyle w:val="FontStyle47"/>
                <w:i/>
                <w:sz w:val="20"/>
                <w:szCs w:val="20"/>
              </w:rPr>
              <w:t>направлены на проверку умения учащихся: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выполнять условия задания на творческом уровне с представлением собственной позиции;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делать осознанный выбор способов действий из ранее известных;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осуществлять коррекцию (исправление) сделанных ошибок на новом уровне предлагаемых заданий;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работать в группе и представлять как свою, так и позицию группы;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b/>
                <w:sz w:val="20"/>
                <w:szCs w:val="20"/>
              </w:rPr>
            </w:pPr>
            <w:r w:rsidRPr="00D34248">
              <w:rPr>
                <w:rStyle w:val="FontStyle47"/>
                <w:b/>
                <w:sz w:val="20"/>
                <w:szCs w:val="20"/>
              </w:rPr>
              <w:t>Методы оценки результатов обучения: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sz w:val="20"/>
                <w:szCs w:val="20"/>
              </w:rPr>
            </w:pPr>
            <w:r w:rsidRPr="00D34248">
              <w:rPr>
                <w:rStyle w:val="FontStyle47"/>
                <w:sz w:val="20"/>
                <w:szCs w:val="20"/>
              </w:rPr>
              <w:t>- формирование результата итоговой аттестации по дисциплине на основе суммы результатов текущего контроля.</w:t>
            </w:r>
          </w:p>
          <w:p w:rsidR="002D3AC8" w:rsidRPr="00D34248" w:rsidRDefault="002D3AC8" w:rsidP="00D34248">
            <w:pPr>
              <w:pStyle w:val="af4"/>
              <w:rPr>
                <w:rStyle w:val="FontStyle47"/>
                <w:b/>
                <w:sz w:val="20"/>
                <w:szCs w:val="20"/>
              </w:rPr>
            </w:pPr>
          </w:p>
        </w:tc>
      </w:tr>
    </w:tbl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pStyle w:val="af1"/>
        <w:ind w:left="0" w:firstLine="708"/>
        <w:jc w:val="both"/>
        <w:rPr>
          <w:sz w:val="20"/>
          <w:szCs w:val="20"/>
        </w:rPr>
      </w:pPr>
    </w:p>
    <w:p w:rsidR="002D3AC8" w:rsidRPr="00D34248" w:rsidRDefault="002D3AC8" w:rsidP="00D34248">
      <w:pPr>
        <w:pStyle w:val="af1"/>
        <w:ind w:left="0" w:firstLine="708"/>
        <w:jc w:val="both"/>
        <w:rPr>
          <w:sz w:val="20"/>
          <w:szCs w:val="20"/>
        </w:rPr>
      </w:pPr>
    </w:p>
    <w:p w:rsidR="002D3AC8" w:rsidRPr="00D34248" w:rsidRDefault="002D3AC8" w:rsidP="00D34248">
      <w:pPr>
        <w:pStyle w:val="af1"/>
        <w:ind w:left="0" w:firstLine="708"/>
        <w:jc w:val="both"/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2D3AC8" w:rsidRPr="00D34248" w:rsidRDefault="002D3AC8" w:rsidP="00D34248">
      <w:pPr>
        <w:rPr>
          <w:sz w:val="20"/>
          <w:szCs w:val="20"/>
        </w:rPr>
      </w:pPr>
    </w:p>
    <w:p w:rsidR="00B378D5" w:rsidRPr="00D34248" w:rsidRDefault="00B378D5" w:rsidP="00D34248">
      <w:pPr>
        <w:keepNext/>
        <w:keepLines/>
        <w:widowControl w:val="0"/>
        <w:suppressAutoHyphens/>
        <w:rPr>
          <w:b/>
          <w:sz w:val="20"/>
          <w:szCs w:val="20"/>
        </w:rPr>
      </w:pPr>
    </w:p>
    <w:sectPr w:rsidR="00B378D5" w:rsidRPr="00D34248" w:rsidSect="00B207B6">
      <w:footerReference w:type="even" r:id="rId25"/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E74" w:rsidRDefault="00ED4E74" w:rsidP="000A3C7D">
      <w:r>
        <w:separator/>
      </w:r>
    </w:p>
  </w:endnote>
  <w:endnote w:type="continuationSeparator" w:id="1">
    <w:p w:rsidR="00ED4E74" w:rsidRDefault="00ED4E74" w:rsidP="000A3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34248" w:rsidRDefault="00D34248" w:rsidP="00277B81">
    <w:pPr>
      <w:pStyle w:val="ae"/>
      <w:ind w:right="36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>
    <w:pPr>
      <w:pStyle w:val="ae"/>
      <w:jc w:val="right"/>
    </w:pPr>
    <w:fldSimple w:instr=" PAGE   \* MERGEFORMAT ">
      <w:r w:rsidR="0097719A">
        <w:rPr>
          <w:noProof/>
        </w:rPr>
        <w:t>95</w:t>
      </w:r>
    </w:fldSimple>
  </w:p>
  <w:p w:rsidR="00D34248" w:rsidRDefault="00D34248">
    <w:pPr>
      <w:pStyle w:val="ae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D34248" w:rsidP="00277B81">
    <w:pPr>
      <w:pStyle w:val="ae"/>
      <w:tabs>
        <w:tab w:val="left" w:pos="2646"/>
      </w:tabs>
      <w:jc w:val="right"/>
    </w:pPr>
  </w:p>
  <w:p w:rsidR="00D34248" w:rsidRDefault="00D34248">
    <w:pPr>
      <w:pStyle w:val="ae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34248" w:rsidRDefault="00D34248" w:rsidP="00277B81">
    <w:pPr>
      <w:pStyle w:val="ae"/>
      <w:ind w:right="360"/>
    </w:pPr>
  </w:p>
  <w:p w:rsidR="00D34248" w:rsidRDefault="00D34248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D34248" w:rsidP="00277B81">
    <w:pPr>
      <w:pStyle w:val="ae"/>
      <w:framePr w:wrap="around" w:vAnchor="text" w:hAnchor="margin" w:xAlign="right" w:y="1"/>
      <w:rPr>
        <w:rStyle w:val="af2"/>
      </w:rPr>
    </w:pPr>
  </w:p>
  <w:p w:rsidR="00D34248" w:rsidRDefault="00D34248" w:rsidP="00277B8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7719A">
      <w:rPr>
        <w:rStyle w:val="af2"/>
        <w:noProof/>
      </w:rPr>
      <w:t>30</w:t>
    </w:r>
    <w:r>
      <w:rPr>
        <w:rStyle w:val="af2"/>
      </w:rPr>
      <w:fldChar w:fldCharType="end"/>
    </w:r>
  </w:p>
  <w:p w:rsidR="00D34248" w:rsidRDefault="00D34248" w:rsidP="00277B81">
    <w:pPr>
      <w:pStyle w:val="a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34248" w:rsidRDefault="00D34248" w:rsidP="00277B81">
    <w:pPr>
      <w:pStyle w:val="ae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7719A">
      <w:rPr>
        <w:rStyle w:val="af2"/>
        <w:noProof/>
      </w:rPr>
      <w:t>43</w:t>
    </w:r>
    <w:r>
      <w:rPr>
        <w:rStyle w:val="af2"/>
      </w:rPr>
      <w:fldChar w:fldCharType="end"/>
    </w:r>
  </w:p>
  <w:p w:rsidR="00D34248" w:rsidRDefault="00D34248" w:rsidP="00277B81">
    <w:pPr>
      <w:pStyle w:val="ae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34248" w:rsidRDefault="00D34248" w:rsidP="00277B81">
    <w:pPr>
      <w:pStyle w:val="ae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7719A">
      <w:rPr>
        <w:rStyle w:val="af2"/>
        <w:noProof/>
      </w:rPr>
      <w:t>65</w:t>
    </w:r>
    <w:r>
      <w:rPr>
        <w:rStyle w:val="af2"/>
      </w:rPr>
      <w:fldChar w:fldCharType="end"/>
    </w:r>
  </w:p>
  <w:p w:rsidR="00D34248" w:rsidRDefault="00D34248" w:rsidP="00277B81">
    <w:pPr>
      <w:pStyle w:val="ae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>
    <w:pPr>
      <w:pStyle w:val="ae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775pt;margin-top:.05pt;width:10.15pt;height:11.45pt;z-index:251660288;mso-wrap-distance-left:0;mso-wrap-distance-right:0;mso-position-horizontal-relative:page" stroked="f">
          <v:fill opacity="0" color2="black"/>
          <v:textbox inset="0,0,0,0">
            <w:txbxContent>
              <w:p w:rsidR="00D34248" w:rsidRDefault="00A34853">
                <w:pPr>
                  <w:pStyle w:val="ae"/>
                </w:pPr>
                <w:r>
                  <w:rPr>
                    <w:rStyle w:val="af2"/>
                  </w:rPr>
                  <w:fldChar w:fldCharType="begin"/>
                </w:r>
                <w:r w:rsidR="00D34248">
                  <w:rPr>
                    <w:rStyle w:val="af2"/>
                  </w:rPr>
                  <w:instrText xml:space="preserve"> PAGE </w:instrText>
                </w:r>
                <w:r>
                  <w:rPr>
                    <w:rStyle w:val="af2"/>
                  </w:rPr>
                  <w:fldChar w:fldCharType="separate"/>
                </w:r>
                <w:r w:rsidR="0097719A">
                  <w:rPr>
                    <w:rStyle w:val="af2"/>
                    <w:noProof/>
                  </w:rPr>
                  <w:t>80</w:t>
                </w:r>
                <w:r>
                  <w:rPr>
                    <w:rStyle w:val="af2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34248" w:rsidRDefault="00D34248">
    <w:pPr>
      <w:pStyle w:val="ae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7719A">
      <w:rPr>
        <w:rStyle w:val="af2"/>
        <w:noProof/>
      </w:rPr>
      <w:t>85</w:t>
    </w:r>
    <w:r>
      <w:rPr>
        <w:rStyle w:val="af2"/>
      </w:rPr>
      <w:fldChar w:fldCharType="end"/>
    </w:r>
  </w:p>
  <w:p w:rsidR="00D34248" w:rsidRDefault="00D3424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E74" w:rsidRDefault="00ED4E74" w:rsidP="000A3C7D">
      <w:r>
        <w:separator/>
      </w:r>
    </w:p>
  </w:footnote>
  <w:footnote w:type="continuationSeparator" w:id="1">
    <w:p w:rsidR="00ED4E74" w:rsidRDefault="00ED4E74" w:rsidP="000A3C7D">
      <w:r>
        <w:continuationSeparator/>
      </w:r>
    </w:p>
  </w:footnote>
  <w:footnote w:id="2">
    <w:p w:rsidR="00D34248" w:rsidRDefault="00D34248" w:rsidP="000A3C7D">
      <w:pPr>
        <w:pStyle w:val="a7"/>
      </w:pPr>
    </w:p>
  </w:footnote>
  <w:footnote w:id="3">
    <w:p w:rsidR="00D34248" w:rsidRDefault="00D34248" w:rsidP="000A3C7D">
      <w:pPr>
        <w:pStyle w:val="a7"/>
      </w:pPr>
    </w:p>
  </w:footnote>
  <w:footnote w:id="4">
    <w:p w:rsidR="00D34248" w:rsidRDefault="00D34248" w:rsidP="0026132C">
      <w:pPr>
        <w:spacing w:line="360" w:lineRule="auto"/>
        <w:ind w:firstLine="709"/>
        <w:jc w:val="center"/>
        <w:rPr>
          <w:caps/>
        </w:rPr>
      </w:pPr>
    </w:p>
    <w:p w:rsidR="00D34248" w:rsidRPr="00EA3DC1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rPr>
          <w:b/>
        </w:rPr>
      </w:pPr>
      <w:r w:rsidRPr="00EA3DC1">
        <w:t xml:space="preserve">Программа профессионального модуля   </w:t>
      </w:r>
      <w:r>
        <w:rPr>
          <w:rFonts w:eastAsia="Arial Unicode MS"/>
          <w:b/>
        </w:rPr>
        <w:t>Монтаж, техническое обслуживание и ремонт производственных и силовых и осветительных электроустановок</w:t>
      </w:r>
      <w:r w:rsidRPr="00EA3DC1">
        <w:rPr>
          <w:b/>
        </w:rPr>
        <w:t xml:space="preserve"> </w:t>
      </w:r>
    </w:p>
    <w:p w:rsidR="00D34248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jc w:val="both"/>
      </w:pPr>
      <w:r w:rsidRPr="00EA3DC1">
        <w:t xml:space="preserve">Приложение 2 </w:t>
      </w:r>
    </w:p>
    <w:p w:rsidR="00D34248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jc w:val="both"/>
      </w:pPr>
      <w:r w:rsidRPr="00EA3DC1">
        <w:t xml:space="preserve">Программа профессионального модуля   </w:t>
      </w:r>
      <w:r>
        <w:rPr>
          <w:b/>
        </w:rPr>
        <w:t>Обслуживание и ремонт электропроводок</w:t>
      </w:r>
      <w:r w:rsidRPr="00EA3DC1">
        <w:rPr>
          <w:b/>
        </w:rPr>
        <w:t xml:space="preserve"> </w:t>
      </w:r>
      <w:r w:rsidRPr="00EA3DC1">
        <w:t xml:space="preserve">Приложение 3 </w:t>
      </w:r>
    </w:p>
    <w:p w:rsidR="00D34248" w:rsidRPr="00591D9D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</w:rPr>
      </w:pPr>
      <w:r w:rsidRPr="00EA3DC1">
        <w:t xml:space="preserve">Программа  профессионального модуля  </w:t>
      </w:r>
      <w:r>
        <w:rPr>
          <w:b/>
        </w:rPr>
        <w:t>Ремонт и наладка электродвигателей, генераторов, трансформаторов, пускорегулирующей и защитной аппаратуры</w:t>
      </w:r>
      <w:r w:rsidRPr="00591D9D">
        <w:rPr>
          <w:b/>
        </w:rPr>
        <w:t xml:space="preserve"> </w:t>
      </w:r>
    </w:p>
    <w:p w:rsidR="00D34248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</w:pPr>
      <w:r w:rsidRPr="00EA3DC1">
        <w:t xml:space="preserve">Приложение 4 </w:t>
      </w:r>
    </w:p>
    <w:p w:rsidR="00D34248" w:rsidRPr="00EA3DC1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</w:pPr>
      <w:r w:rsidRPr="00EA3DC1">
        <w:t xml:space="preserve">Программа </w:t>
      </w:r>
      <w:r w:rsidRPr="00D74E5E">
        <w:rPr>
          <w:b/>
        </w:rPr>
        <w:t>Монтаж и обслуживание воздушных линий электропередач напряжением 0,4кВ и 10кВ</w:t>
      </w:r>
      <w:r w:rsidRPr="00EA3DC1">
        <w:rPr>
          <w:b/>
        </w:rPr>
        <w:t xml:space="preserve"> </w:t>
      </w:r>
    </w:p>
    <w:p w:rsidR="00D34248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jc w:val="both"/>
      </w:pPr>
      <w:r w:rsidRPr="00EA3DC1">
        <w:t xml:space="preserve">Приложение 5 </w:t>
      </w:r>
    </w:p>
    <w:p w:rsidR="00D34248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jc w:val="both"/>
      </w:pPr>
      <w:r w:rsidRPr="00EA3DC1">
        <w:t xml:space="preserve">Программа учебной дисциплины  </w:t>
      </w:r>
      <w:r w:rsidRPr="009651F9">
        <w:rPr>
          <w:b/>
        </w:rPr>
        <w:t>Основы технического черчения</w:t>
      </w:r>
      <w:r w:rsidRPr="00EA3DC1">
        <w:rPr>
          <w:b/>
        </w:rPr>
        <w:t xml:space="preserve"> </w:t>
      </w:r>
    </w:p>
    <w:p w:rsidR="00D34248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</w:rPr>
      </w:pPr>
      <w:r>
        <w:t xml:space="preserve">Приложение 6 </w:t>
      </w:r>
      <w:r w:rsidRPr="00EA3DC1">
        <w:t xml:space="preserve">Программа учебной дисциплины </w:t>
      </w:r>
      <w:r w:rsidRPr="009651F9">
        <w:rPr>
          <w:b/>
        </w:rPr>
        <w:t xml:space="preserve">Основы электротехники </w:t>
      </w:r>
    </w:p>
    <w:p w:rsidR="00D34248" w:rsidRPr="00EA3DC1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jc w:val="both"/>
      </w:pPr>
      <w:r w:rsidRPr="00EA3DC1">
        <w:t>Прил</w:t>
      </w:r>
      <w:r>
        <w:t>ожение 7</w:t>
      </w:r>
      <w:r w:rsidRPr="00EA3DC1">
        <w:t xml:space="preserve"> </w:t>
      </w:r>
    </w:p>
    <w:p w:rsidR="00D34248" w:rsidRPr="00EA3DC1" w:rsidRDefault="00D34248" w:rsidP="00B4620C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</w:rPr>
      </w:pPr>
      <w:r w:rsidRPr="00EA3DC1">
        <w:t xml:space="preserve">Программа учебной дисциплины </w:t>
      </w:r>
      <w:r w:rsidRPr="009651F9">
        <w:rPr>
          <w:b/>
        </w:rPr>
        <w:t>Техническая механика с основами технических измерений</w:t>
      </w:r>
      <w:r w:rsidRPr="00EA3DC1">
        <w:rPr>
          <w:b/>
        </w:rPr>
        <w:t xml:space="preserve"> </w:t>
      </w:r>
    </w:p>
    <w:p w:rsidR="00D34248" w:rsidRPr="009651F9" w:rsidRDefault="00D34248" w:rsidP="00B4620C">
      <w:pPr>
        <w:keepNext/>
        <w:keepLines/>
        <w:widowControl w:val="0"/>
        <w:suppressAutoHyphens/>
        <w:rPr>
          <w:b/>
        </w:rPr>
      </w:pPr>
      <w:r w:rsidRPr="00EA3DC1">
        <w:t>Прил</w:t>
      </w:r>
      <w:r>
        <w:t>ожение  8</w:t>
      </w:r>
      <w:r w:rsidRPr="00EA3DC1">
        <w:t xml:space="preserve">  Программа учебной дисциплины  </w:t>
      </w:r>
      <w:r w:rsidRPr="009651F9">
        <w:rPr>
          <w:b/>
        </w:rPr>
        <w:t xml:space="preserve">Основы материаловедения и технология общеслесарных работ </w:t>
      </w:r>
    </w:p>
    <w:p w:rsidR="00D34248" w:rsidRDefault="00D34248" w:rsidP="00B4620C">
      <w:pPr>
        <w:keepNext/>
        <w:keepLines/>
        <w:widowControl w:val="0"/>
        <w:suppressAutoHyphens/>
      </w:pPr>
      <w:r w:rsidRPr="00EA3DC1">
        <w:t xml:space="preserve">Приложение </w:t>
      </w:r>
      <w:r>
        <w:t>9</w:t>
      </w:r>
    </w:p>
    <w:p w:rsidR="00D34248" w:rsidRDefault="00D34248" w:rsidP="00B4620C">
      <w:pPr>
        <w:keepNext/>
        <w:keepLines/>
        <w:widowControl w:val="0"/>
        <w:suppressAutoHyphens/>
        <w:rPr>
          <w:b/>
        </w:rPr>
      </w:pPr>
      <w:r w:rsidRPr="00EA3DC1">
        <w:t xml:space="preserve">Программа учебной дисциплины  </w:t>
      </w:r>
      <w:r w:rsidRPr="00EA3DC1">
        <w:rPr>
          <w:b/>
        </w:rPr>
        <w:t>Охрана труда</w:t>
      </w:r>
    </w:p>
    <w:p w:rsidR="00D34248" w:rsidRPr="004C1A07" w:rsidRDefault="00D34248" w:rsidP="00B4620C">
      <w:pPr>
        <w:keepNext/>
        <w:keepLines/>
        <w:widowControl w:val="0"/>
        <w:suppressAutoHyphens/>
      </w:pPr>
      <w:r w:rsidRPr="004C1A07">
        <w:t>Приложение 10</w:t>
      </w:r>
    </w:p>
    <w:p w:rsidR="00D34248" w:rsidRDefault="00D34248" w:rsidP="00B4620C">
      <w:pPr>
        <w:keepNext/>
        <w:keepLines/>
        <w:widowControl w:val="0"/>
        <w:suppressAutoHyphens/>
        <w:rPr>
          <w:b/>
        </w:rPr>
      </w:pPr>
      <w:r w:rsidRPr="004C1A07">
        <w:rPr>
          <w:b/>
        </w:rPr>
        <w:t>Безопасность жизнедеятельности</w:t>
      </w:r>
    </w:p>
    <w:p w:rsidR="00D34248" w:rsidRDefault="00D34248" w:rsidP="00B4620C">
      <w:pPr>
        <w:keepNext/>
        <w:keepLines/>
        <w:widowControl w:val="0"/>
        <w:suppressAutoHyphens/>
        <w:rPr>
          <w:b/>
        </w:rPr>
      </w:pPr>
    </w:p>
    <w:p w:rsidR="00D34248" w:rsidRPr="00EA3DC1" w:rsidRDefault="00D34248" w:rsidP="00B4620C">
      <w:pPr>
        <w:keepNext/>
        <w:keepLines/>
        <w:widowControl w:val="0"/>
        <w:suppressAutoHyphens/>
      </w:pPr>
    </w:p>
    <w:p w:rsidR="00D34248" w:rsidRDefault="00D34248" w:rsidP="0026132C">
      <w:pPr>
        <w:spacing w:line="360" w:lineRule="auto"/>
        <w:ind w:firstLine="709"/>
        <w:jc w:val="center"/>
        <w:rPr>
          <w:caps/>
        </w:rPr>
      </w:pPr>
    </w:p>
    <w:p w:rsidR="00D34248" w:rsidRDefault="00D34248" w:rsidP="0026132C">
      <w:pPr>
        <w:spacing w:line="360" w:lineRule="auto"/>
        <w:ind w:firstLine="709"/>
        <w:jc w:val="center"/>
        <w:rPr>
          <w:caps/>
        </w:rPr>
      </w:pPr>
    </w:p>
    <w:p w:rsidR="00D34248" w:rsidRDefault="00D34248" w:rsidP="0026132C">
      <w:pPr>
        <w:spacing w:line="360" w:lineRule="auto"/>
        <w:ind w:firstLine="709"/>
        <w:jc w:val="center"/>
        <w:rPr>
          <w:caps/>
        </w:rPr>
      </w:pPr>
    </w:p>
    <w:p w:rsidR="00D34248" w:rsidRDefault="00D34248" w:rsidP="0026132C">
      <w:pPr>
        <w:spacing w:line="360" w:lineRule="auto"/>
        <w:ind w:firstLine="709"/>
        <w:jc w:val="center"/>
        <w:rPr>
          <w:caps/>
        </w:rPr>
      </w:pPr>
    </w:p>
    <w:p w:rsidR="00D34248" w:rsidRDefault="00D34248" w:rsidP="0026132C">
      <w:pPr>
        <w:spacing w:line="360" w:lineRule="auto"/>
        <w:ind w:firstLine="709"/>
        <w:jc w:val="center"/>
        <w:rPr>
          <w:caps/>
        </w:rPr>
      </w:pPr>
    </w:p>
    <w:p w:rsidR="00D34248" w:rsidRPr="00B4620C" w:rsidRDefault="00D34248" w:rsidP="0026132C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УЧЕБНЫЙ ПЛАН</w:t>
      </w:r>
    </w:p>
    <w:p w:rsidR="00D34248" w:rsidRPr="00B4620C" w:rsidRDefault="00D34248" w:rsidP="0026132C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34248" w:rsidRPr="00EA3DC1" w:rsidRDefault="00D34248" w:rsidP="0026132C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A3DC1">
        <w:rPr>
          <w:b/>
          <w:caps/>
          <w:sz w:val="28"/>
          <w:szCs w:val="28"/>
        </w:rPr>
        <w:t>профессиональной подготовки</w:t>
      </w:r>
    </w:p>
    <w:p w:rsidR="00D34248" w:rsidRPr="00EA3DC1" w:rsidRDefault="00D34248" w:rsidP="0026132C">
      <w:pPr>
        <w:keepNext/>
        <w:keepLines/>
        <w:widowControl w:val="0"/>
        <w:suppressAutoHyphens/>
        <w:autoSpaceDE w:val="0"/>
        <w:autoSpaceDN w:val="0"/>
        <w:adjustRightInd w:val="0"/>
        <w:ind w:left="1440" w:firstLine="708"/>
        <w:rPr>
          <w:vertAlign w:val="superscript"/>
        </w:rPr>
      </w:pPr>
      <w:r w:rsidRPr="00EA3DC1">
        <w:rPr>
          <w:vertAlign w:val="superscript"/>
        </w:rPr>
        <w:t>(профессиональной подготовки, переподготовки, повышения квалификации)</w:t>
      </w:r>
    </w:p>
    <w:p w:rsidR="00D34248" w:rsidRPr="009651F9" w:rsidRDefault="00D34248" w:rsidP="00310059">
      <w:pPr>
        <w:rPr>
          <w:b/>
        </w:rPr>
      </w:pPr>
      <w:r w:rsidRPr="00EA3DC1">
        <w:t>по</w:t>
      </w:r>
      <w:r w:rsidRPr="00EA3DC1">
        <w:rPr>
          <w:b/>
          <w:caps/>
          <w:sz w:val="28"/>
        </w:rPr>
        <w:t xml:space="preserve"> </w:t>
      </w:r>
      <w:r w:rsidRPr="00EA3DC1">
        <w:t xml:space="preserve"> рабочей профессии </w:t>
      </w:r>
      <w:r w:rsidRPr="009651F9">
        <w:rPr>
          <w:bCs/>
          <w:spacing w:val="-3"/>
        </w:rPr>
        <w:t>1</w:t>
      </w:r>
      <w:r w:rsidRPr="009651F9">
        <w:rPr>
          <w:b/>
        </w:rPr>
        <w:t>19821  Электромонтер по ремонту и обслуживанию</w:t>
      </w:r>
      <w:r>
        <w:rPr>
          <w:b/>
        </w:rPr>
        <w:t xml:space="preserve"> </w:t>
      </w:r>
      <w:r w:rsidRPr="009651F9">
        <w:rPr>
          <w:b/>
        </w:rPr>
        <w:t>электрооборудования</w:t>
      </w:r>
    </w:p>
    <w:p w:rsidR="00D34248" w:rsidRPr="00EA3DC1" w:rsidRDefault="00D34248" w:rsidP="0026132C">
      <w:pPr>
        <w:shd w:val="clear" w:color="auto" w:fill="FFFFFF"/>
        <w:spacing w:line="317" w:lineRule="exact"/>
        <w:ind w:right="-50"/>
        <w:jc w:val="center"/>
      </w:pPr>
    </w:p>
    <w:p w:rsidR="00D34248" w:rsidRDefault="00D34248" w:rsidP="0026132C">
      <w:pPr>
        <w:shd w:val="clear" w:color="auto" w:fill="FFFFFF"/>
        <w:ind w:right="-51"/>
        <w:jc w:val="right"/>
        <w:rPr>
          <w:u w:val="single"/>
        </w:rPr>
      </w:pPr>
      <w:r>
        <w:rPr>
          <w:b/>
          <w:bCs/>
          <w:spacing w:val="-3"/>
          <w:sz w:val="32"/>
          <w:szCs w:val="32"/>
        </w:rPr>
        <w:t>ф</w:t>
      </w:r>
      <w:r w:rsidRPr="00EA3DC1">
        <w:t xml:space="preserve">орма подготовки </w:t>
      </w:r>
      <w:r w:rsidRPr="00EA3DC1">
        <w:rPr>
          <w:u w:val="single"/>
        </w:rPr>
        <w:t>очная</w:t>
      </w:r>
      <w:r>
        <w:rPr>
          <w:u w:val="single"/>
        </w:rPr>
        <w:t xml:space="preserve">  </w:t>
      </w:r>
    </w:p>
    <w:p w:rsidR="00D34248" w:rsidRDefault="00D34248" w:rsidP="0026132C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слушатели  безработные граждане/студенты ТСХТ</w:t>
      </w:r>
    </w:p>
    <w:p w:rsidR="00D34248" w:rsidRDefault="00D34248" w:rsidP="0026132C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Ступень квалификации – 1</w:t>
      </w:r>
    </w:p>
    <w:p w:rsidR="00D34248" w:rsidRDefault="00D34248" w:rsidP="0026132C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Квалификация –электромонтер по ремонтуи обслуживанию оборудования -  2 разряда</w:t>
      </w:r>
    </w:p>
    <w:p w:rsidR="00D34248" w:rsidRDefault="00D34248" w:rsidP="0026132C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Срок обучения  648 часов (4 месяца/5 месяцев)</w:t>
      </w:r>
    </w:p>
    <w:p w:rsidR="00D34248" w:rsidRPr="00EA3DC1" w:rsidRDefault="00D34248" w:rsidP="0026132C">
      <w:pPr>
        <w:shd w:val="clear" w:color="auto" w:fill="FFFFFF"/>
        <w:ind w:right="-51"/>
        <w:jc w:val="right"/>
      </w:pPr>
      <w:r>
        <w:rPr>
          <w:u w:val="single"/>
        </w:rPr>
        <w:t>Недельная нагрузка 40/36 часов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820"/>
        <w:gridCol w:w="709"/>
        <w:gridCol w:w="850"/>
        <w:gridCol w:w="1134"/>
        <w:gridCol w:w="992"/>
        <w:gridCol w:w="639"/>
      </w:tblGrid>
      <w:tr w:rsidR="00D34248" w:rsidRPr="00EA3DC1" w:rsidTr="0026132C">
        <w:tc>
          <w:tcPr>
            <w:tcW w:w="1204" w:type="dxa"/>
            <w:vMerge w:val="restart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Cs/>
              </w:rPr>
            </w:pPr>
            <w:r w:rsidRPr="00EA3DC1">
              <w:rPr>
                <w:bCs/>
              </w:rPr>
              <w:t>Индекс</w:t>
            </w:r>
          </w:p>
        </w:tc>
        <w:tc>
          <w:tcPr>
            <w:tcW w:w="4820" w:type="dxa"/>
            <w:vMerge w:val="restart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Cs/>
              </w:rPr>
            </w:pPr>
            <w:r w:rsidRPr="00EA3DC1">
              <w:rPr>
                <w:bCs/>
              </w:rPr>
              <w:t>Элементы учебного процесса, в т.ч. учебные дисциплины, профессиональные модули, междисциплинарные курсы</w:t>
            </w:r>
          </w:p>
        </w:tc>
        <w:tc>
          <w:tcPr>
            <w:tcW w:w="3685" w:type="dxa"/>
            <w:gridSpan w:val="4"/>
          </w:tcPr>
          <w:p w:rsidR="00D34248" w:rsidRPr="00EA3DC1" w:rsidRDefault="00D34248" w:rsidP="00277B81">
            <w:pPr>
              <w:jc w:val="center"/>
            </w:pPr>
            <w:r w:rsidRPr="00EA3DC1">
              <w:t>Сроки обучения (месяцев)</w:t>
            </w:r>
          </w:p>
        </w:tc>
        <w:tc>
          <w:tcPr>
            <w:tcW w:w="639" w:type="dxa"/>
          </w:tcPr>
          <w:p w:rsidR="00D34248" w:rsidRPr="00EA3DC1" w:rsidRDefault="00D34248" w:rsidP="0026132C">
            <w:pPr>
              <w:ind w:right="-425"/>
              <w:jc w:val="center"/>
            </w:pPr>
          </w:p>
        </w:tc>
      </w:tr>
      <w:tr w:rsidR="00D34248" w:rsidRPr="00EA3DC1" w:rsidTr="0026132C">
        <w:tc>
          <w:tcPr>
            <w:tcW w:w="1204" w:type="dxa"/>
            <w:vMerge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4820" w:type="dxa"/>
            <w:vMerge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  <w:r w:rsidRPr="00EA3DC1">
              <w:t>1</w:t>
            </w: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  <w:r w:rsidRPr="00EA3DC1">
              <w:t>2</w:t>
            </w: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  <w:r w:rsidRPr="00EA3DC1">
              <w:t>3</w:t>
            </w: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  <w:r w:rsidRPr="00EA3DC1">
              <w:t>4</w:t>
            </w:r>
          </w:p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 w:rsidRPr="00EA3DC1">
              <w:t>Итого</w:t>
            </w:r>
          </w:p>
        </w:tc>
      </w:tr>
      <w:tr w:rsidR="00D34248" w:rsidRPr="00EA3DC1" w:rsidTr="0026132C">
        <w:tc>
          <w:tcPr>
            <w:tcW w:w="1204" w:type="dxa"/>
            <w:vMerge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4820" w:type="dxa"/>
            <w:vMerge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3685" w:type="dxa"/>
            <w:gridSpan w:val="4"/>
          </w:tcPr>
          <w:p w:rsidR="00D34248" w:rsidRPr="00EA3DC1" w:rsidRDefault="00D34248" w:rsidP="00277B81">
            <w:pPr>
              <w:jc w:val="center"/>
            </w:pPr>
            <w:r w:rsidRPr="00EA3DC1">
              <w:t>часов в неделю 40</w:t>
            </w: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</w:p>
        </w:tc>
      </w:tr>
      <w:tr w:rsidR="00D34248" w:rsidRPr="00EA3DC1" w:rsidTr="0026132C">
        <w:tc>
          <w:tcPr>
            <w:tcW w:w="1204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  <w:iCs/>
              </w:rPr>
            </w:pPr>
            <w:r w:rsidRPr="00EA3DC1">
              <w:rPr>
                <w:b/>
                <w:bCs/>
                <w:iCs/>
              </w:rPr>
              <w:t>П.00</w:t>
            </w:r>
          </w:p>
        </w:tc>
        <w:tc>
          <w:tcPr>
            <w:tcW w:w="4820" w:type="dxa"/>
          </w:tcPr>
          <w:p w:rsidR="00D34248" w:rsidRPr="00EA3DC1" w:rsidRDefault="00D34248" w:rsidP="00277B81">
            <w:pPr>
              <w:jc w:val="both"/>
              <w:rPr>
                <w:b/>
              </w:rPr>
            </w:pPr>
            <w:r w:rsidRPr="00EA3DC1">
              <w:rPr>
                <w:b/>
                <w:bCs/>
                <w:iCs/>
              </w:rPr>
              <w:t>Профессиональный цикл</w:t>
            </w: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</w:p>
        </w:tc>
      </w:tr>
      <w:tr w:rsidR="00D34248" w:rsidRPr="00EA3DC1" w:rsidTr="0026132C">
        <w:tc>
          <w:tcPr>
            <w:tcW w:w="1204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  <w:i/>
                <w:iCs/>
              </w:rPr>
            </w:pPr>
            <w:r w:rsidRPr="00EA3DC1">
              <w:rPr>
                <w:bCs/>
                <w:i/>
                <w:iCs/>
              </w:rPr>
              <w:t>ОП.00</w:t>
            </w:r>
          </w:p>
        </w:tc>
        <w:tc>
          <w:tcPr>
            <w:tcW w:w="4820" w:type="dxa"/>
          </w:tcPr>
          <w:p w:rsidR="00D34248" w:rsidRPr="00EA3DC1" w:rsidRDefault="00D34248" w:rsidP="00277B81">
            <w:pPr>
              <w:jc w:val="both"/>
              <w:rPr>
                <w:i/>
              </w:rPr>
            </w:pPr>
            <w:r w:rsidRPr="00EA3DC1">
              <w:rPr>
                <w:i/>
              </w:rPr>
              <w:t>Общепрофессиональные дисциплины</w:t>
            </w: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60</w:t>
            </w: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10</w:t>
            </w: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0</w:t>
            </w: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0</w:t>
            </w: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70</w:t>
            </w:r>
          </w:p>
        </w:tc>
      </w:tr>
      <w:tr w:rsidR="00D34248" w:rsidRPr="00EA3DC1" w:rsidTr="0026132C">
        <w:tc>
          <w:tcPr>
            <w:tcW w:w="1204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</w:pPr>
            <w:r w:rsidRPr="00EA3DC1">
              <w:t>ОП.01</w:t>
            </w:r>
          </w:p>
        </w:tc>
        <w:tc>
          <w:tcPr>
            <w:tcW w:w="4820" w:type="dxa"/>
          </w:tcPr>
          <w:p w:rsidR="00D34248" w:rsidRPr="00EA3DC1" w:rsidRDefault="00D34248" w:rsidP="00277B81">
            <w:pPr>
              <w:shd w:val="clear" w:color="auto" w:fill="FFFFFF"/>
              <w:spacing w:line="317" w:lineRule="exact"/>
              <w:ind w:right="682"/>
            </w:pPr>
            <w:r w:rsidRPr="009651F9">
              <w:rPr>
                <w:b/>
              </w:rPr>
              <w:t>Основы технического черчения</w:t>
            </w: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  <w:r w:rsidRPr="00EA3DC1">
              <w:t>10</w:t>
            </w: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 w:rsidRPr="00EA3DC1">
              <w:t>10</w:t>
            </w:r>
          </w:p>
        </w:tc>
      </w:tr>
      <w:tr w:rsidR="00D34248" w:rsidRPr="00EA3DC1" w:rsidTr="0026132C">
        <w:tc>
          <w:tcPr>
            <w:tcW w:w="1204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</w:pPr>
            <w:r w:rsidRPr="00EA3DC1">
              <w:t>ОП.02</w:t>
            </w:r>
          </w:p>
        </w:tc>
        <w:tc>
          <w:tcPr>
            <w:tcW w:w="4820" w:type="dxa"/>
          </w:tcPr>
          <w:p w:rsidR="00D34248" w:rsidRPr="00EA3DC1" w:rsidRDefault="00D34248" w:rsidP="00277B81">
            <w:pPr>
              <w:jc w:val="both"/>
            </w:pPr>
            <w:r w:rsidRPr="009651F9">
              <w:rPr>
                <w:b/>
              </w:rPr>
              <w:t>Основы электротехники</w:t>
            </w: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  <w:r w:rsidRPr="00EA3DC1">
              <w:t>20</w:t>
            </w: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 w:rsidRPr="00EA3DC1">
              <w:t>20</w:t>
            </w:r>
          </w:p>
        </w:tc>
      </w:tr>
      <w:tr w:rsidR="00D34248" w:rsidRPr="00EA3DC1" w:rsidTr="0026132C">
        <w:tc>
          <w:tcPr>
            <w:tcW w:w="1204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</w:pPr>
            <w:r w:rsidRPr="00EA3DC1">
              <w:t>ОП.03</w:t>
            </w:r>
          </w:p>
        </w:tc>
        <w:tc>
          <w:tcPr>
            <w:tcW w:w="4820" w:type="dxa"/>
          </w:tcPr>
          <w:p w:rsidR="00D34248" w:rsidRPr="00EA3DC1" w:rsidRDefault="00D34248" w:rsidP="0026132C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651F9">
              <w:rPr>
                <w:b/>
              </w:rPr>
              <w:t>Техническая механика с основами технических измерений</w:t>
            </w:r>
            <w:r w:rsidRPr="00EA3DC1">
              <w:rPr>
                <w:b/>
              </w:rPr>
              <w:t xml:space="preserve"> </w:t>
            </w:r>
          </w:p>
          <w:p w:rsidR="00D34248" w:rsidRPr="00EA3DC1" w:rsidRDefault="00D34248" w:rsidP="00277B81">
            <w:pPr>
              <w:shd w:val="clear" w:color="auto" w:fill="FFFFFF"/>
              <w:spacing w:line="317" w:lineRule="exact"/>
              <w:ind w:right="682"/>
            </w:pP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  <w:r w:rsidRPr="00EA3DC1">
              <w:t>20</w:t>
            </w: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 w:rsidRPr="00EA3DC1">
              <w:t>20</w:t>
            </w:r>
          </w:p>
        </w:tc>
      </w:tr>
      <w:tr w:rsidR="00D34248" w:rsidRPr="00EA3DC1" w:rsidTr="0026132C">
        <w:tc>
          <w:tcPr>
            <w:tcW w:w="1204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</w:pPr>
            <w:r w:rsidRPr="00EA3DC1">
              <w:t>ОП.04</w:t>
            </w:r>
          </w:p>
        </w:tc>
        <w:tc>
          <w:tcPr>
            <w:tcW w:w="4820" w:type="dxa"/>
          </w:tcPr>
          <w:p w:rsidR="00D34248" w:rsidRPr="009651F9" w:rsidRDefault="00D34248" w:rsidP="0026132C">
            <w:pPr>
              <w:keepNext/>
              <w:keepLines/>
              <w:widowControl w:val="0"/>
              <w:suppressAutoHyphens/>
              <w:rPr>
                <w:b/>
              </w:rPr>
            </w:pPr>
            <w:r w:rsidRPr="009651F9">
              <w:rPr>
                <w:b/>
              </w:rPr>
              <w:t xml:space="preserve">Основы материаловедения и технология общеслесарных работ </w:t>
            </w:r>
          </w:p>
          <w:p w:rsidR="00D34248" w:rsidRPr="00EA3DC1" w:rsidRDefault="00D34248" w:rsidP="00277B81">
            <w:pPr>
              <w:jc w:val="both"/>
            </w:pP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  <w:r w:rsidRPr="00EA3DC1">
              <w:t>10</w:t>
            </w: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 w:rsidRPr="00EA3DC1">
              <w:t>10</w:t>
            </w:r>
          </w:p>
        </w:tc>
      </w:tr>
      <w:tr w:rsidR="00D34248" w:rsidRPr="00EA3DC1" w:rsidTr="0026132C">
        <w:tc>
          <w:tcPr>
            <w:tcW w:w="1204" w:type="dxa"/>
          </w:tcPr>
          <w:p w:rsidR="00D34248" w:rsidRPr="00AC2B53" w:rsidRDefault="00D34248" w:rsidP="00277B81">
            <w:r>
              <w:t>ОП.05</w:t>
            </w:r>
          </w:p>
        </w:tc>
        <w:tc>
          <w:tcPr>
            <w:tcW w:w="4820" w:type="dxa"/>
          </w:tcPr>
          <w:p w:rsidR="00D34248" w:rsidRDefault="00D34248" w:rsidP="00DF7388">
            <w:pPr>
              <w:keepNext/>
              <w:keepLines/>
              <w:widowControl w:val="0"/>
              <w:suppressAutoHyphens/>
              <w:rPr>
                <w:b/>
              </w:rPr>
            </w:pPr>
            <w:r w:rsidRPr="004C1A07">
              <w:rPr>
                <w:b/>
              </w:rPr>
              <w:t>Безопасность жизнедеятельности</w:t>
            </w:r>
          </w:p>
          <w:p w:rsidR="00D34248" w:rsidRPr="00EA3DC1" w:rsidRDefault="00D34248" w:rsidP="00277B81">
            <w:pPr>
              <w:jc w:val="both"/>
            </w:pP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</w:p>
        </w:tc>
      </w:tr>
      <w:tr w:rsidR="00D34248" w:rsidRPr="00EA3DC1" w:rsidTr="0026132C">
        <w:tc>
          <w:tcPr>
            <w:tcW w:w="1204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  <w:i/>
                <w:iCs/>
              </w:rPr>
            </w:pPr>
            <w:r w:rsidRPr="00EA3DC1">
              <w:rPr>
                <w:b/>
                <w:bCs/>
                <w:i/>
                <w:iCs/>
              </w:rPr>
              <w:t>ПМ.00</w:t>
            </w:r>
          </w:p>
        </w:tc>
        <w:tc>
          <w:tcPr>
            <w:tcW w:w="4820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/>
                <w:bCs/>
                <w:iCs/>
              </w:rPr>
            </w:pPr>
            <w:r w:rsidRPr="00EA3DC1">
              <w:rPr>
                <w:b/>
                <w:i/>
              </w:rPr>
              <w:t>Профессиональные модули</w:t>
            </w: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88</w:t>
            </w: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132</w:t>
            </w: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160</w:t>
            </w: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146</w:t>
            </w: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  <w:rPr>
                <w:b/>
              </w:rPr>
            </w:pPr>
            <w:r w:rsidRPr="00EA3DC1">
              <w:rPr>
                <w:b/>
              </w:rPr>
              <w:t>526</w:t>
            </w:r>
          </w:p>
        </w:tc>
      </w:tr>
      <w:tr w:rsidR="00D34248" w:rsidRPr="00EA3DC1" w:rsidTr="0026132C">
        <w:tc>
          <w:tcPr>
            <w:tcW w:w="1204" w:type="dxa"/>
          </w:tcPr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EA3DC1">
              <w:rPr>
                <w:bCs/>
              </w:rPr>
              <w:t>ПМ.01</w:t>
            </w:r>
          </w:p>
        </w:tc>
        <w:tc>
          <w:tcPr>
            <w:tcW w:w="4820" w:type="dxa"/>
          </w:tcPr>
          <w:p w:rsidR="00D34248" w:rsidRPr="00EA3DC1" w:rsidRDefault="00D34248" w:rsidP="00DF7388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="Arial Unicode MS"/>
                <w:b/>
              </w:rPr>
              <w:t>Монтаж, техническое обслуживание и ремонт производственных и силовых и осветительных электроустановок</w:t>
            </w:r>
            <w:r w:rsidRPr="00EA3DC1">
              <w:rPr>
                <w:b/>
              </w:rPr>
              <w:t xml:space="preserve"> </w:t>
            </w:r>
          </w:p>
          <w:p w:rsidR="00D34248" w:rsidRPr="00EA3DC1" w:rsidRDefault="00D34248" w:rsidP="00277B81">
            <w:pPr>
              <w:keepNext/>
              <w:keepLines/>
              <w:widowControl w:val="0"/>
              <w:tabs>
                <w:tab w:val="left" w:pos="6225"/>
              </w:tabs>
              <w:suppressAutoHyphens/>
              <w:rPr>
                <w:bCs/>
              </w:rPr>
            </w:pPr>
            <w:r w:rsidRPr="00EA3DC1">
              <w:rPr>
                <w:bCs/>
              </w:rPr>
              <w:t>Приготовление блюд  из овощей и грибов</w:t>
            </w: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</w:p>
        </w:tc>
      </w:tr>
      <w:tr w:rsidR="00D34248" w:rsidRPr="00EA3DC1" w:rsidTr="0026132C">
        <w:tc>
          <w:tcPr>
            <w:tcW w:w="1204" w:type="dxa"/>
            <w:vAlign w:val="center"/>
          </w:tcPr>
          <w:p w:rsidR="00D34248" w:rsidRPr="00EA3DC1" w:rsidRDefault="00D34248" w:rsidP="00277B8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МДК.01.01</w:t>
            </w:r>
          </w:p>
        </w:tc>
        <w:tc>
          <w:tcPr>
            <w:tcW w:w="4820" w:type="dxa"/>
            <w:vAlign w:val="center"/>
          </w:tcPr>
          <w:p w:rsidR="00D34248" w:rsidRPr="00EA3DC1" w:rsidRDefault="00D34248" w:rsidP="00277B81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</w:rPr>
              <w:t>Технология  монтажа , техническое обслуживание и ремонта производственных силовых и осветительных электроустановок</w:t>
            </w:r>
          </w:p>
        </w:tc>
        <w:tc>
          <w:tcPr>
            <w:tcW w:w="709" w:type="dxa"/>
          </w:tcPr>
          <w:p w:rsidR="00D34248" w:rsidRPr="00EA3DC1" w:rsidRDefault="00D34248" w:rsidP="00B039A7">
            <w:pPr>
              <w:jc w:val="center"/>
            </w:pPr>
            <w:r>
              <w:t>24</w:t>
            </w:r>
          </w:p>
        </w:tc>
        <w:tc>
          <w:tcPr>
            <w:tcW w:w="850" w:type="dxa"/>
          </w:tcPr>
          <w:p w:rsidR="00D34248" w:rsidRPr="00EA3DC1" w:rsidRDefault="00D34248" w:rsidP="00B039A7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D34248" w:rsidRPr="00EA3DC1" w:rsidRDefault="00D34248" w:rsidP="00B039A7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B039A7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B039A7">
            <w:pPr>
              <w:jc w:val="center"/>
            </w:pPr>
            <w:r>
              <w:t>70</w:t>
            </w:r>
          </w:p>
        </w:tc>
      </w:tr>
      <w:tr w:rsidR="00D34248" w:rsidRPr="00EA3DC1" w:rsidTr="0026132C">
        <w:tc>
          <w:tcPr>
            <w:tcW w:w="1204" w:type="dxa"/>
            <w:vAlign w:val="center"/>
          </w:tcPr>
          <w:p w:rsidR="00D34248" w:rsidRPr="00EA3DC1" w:rsidRDefault="00D34248" w:rsidP="00277B8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УП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4820" w:type="dxa"/>
            <w:vAlign w:val="center"/>
          </w:tcPr>
          <w:p w:rsidR="00D34248" w:rsidRPr="00EA3DC1" w:rsidRDefault="00D3424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  <w:r>
              <w:t>60</w:t>
            </w: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>
              <w:t>80</w:t>
            </w:r>
          </w:p>
        </w:tc>
      </w:tr>
      <w:tr w:rsidR="00D34248" w:rsidRPr="00EA3DC1" w:rsidTr="0026132C">
        <w:tc>
          <w:tcPr>
            <w:tcW w:w="1204" w:type="dxa"/>
            <w:vAlign w:val="center"/>
          </w:tcPr>
          <w:p w:rsidR="00D34248" w:rsidRPr="00EA3DC1" w:rsidRDefault="00D34248" w:rsidP="00277B8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ПП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4820" w:type="dxa"/>
            <w:vAlign w:val="center"/>
          </w:tcPr>
          <w:p w:rsidR="00D34248" w:rsidRPr="00EA3DC1" w:rsidRDefault="00D3424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  <w:r>
              <w:t>40</w:t>
            </w: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>
              <w:t>40</w:t>
            </w:r>
          </w:p>
        </w:tc>
      </w:tr>
      <w:tr w:rsidR="00D34248" w:rsidRPr="00EA3DC1" w:rsidTr="0026132C">
        <w:tc>
          <w:tcPr>
            <w:tcW w:w="1204" w:type="dxa"/>
            <w:vAlign w:val="center"/>
          </w:tcPr>
          <w:p w:rsidR="00D34248" w:rsidRPr="00EA3DC1" w:rsidRDefault="00D34248" w:rsidP="00277B8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ПМ.02</w:t>
            </w:r>
          </w:p>
        </w:tc>
        <w:tc>
          <w:tcPr>
            <w:tcW w:w="4820" w:type="dxa"/>
            <w:vAlign w:val="center"/>
          </w:tcPr>
          <w:p w:rsidR="00D34248" w:rsidRPr="00EA3DC1" w:rsidRDefault="00D34248" w:rsidP="00DF7388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Обслуживание и ремонт электропроводок</w:t>
            </w:r>
            <w:r w:rsidRPr="00EA3DC1">
              <w:rPr>
                <w:b/>
              </w:rPr>
              <w:t xml:space="preserve"> </w:t>
            </w: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</w:p>
        </w:tc>
      </w:tr>
      <w:tr w:rsidR="00D34248" w:rsidRPr="00EA3DC1" w:rsidTr="0026132C">
        <w:tc>
          <w:tcPr>
            <w:tcW w:w="1204" w:type="dxa"/>
            <w:vAlign w:val="center"/>
          </w:tcPr>
          <w:p w:rsidR="00D34248" w:rsidRPr="00EA3DC1" w:rsidRDefault="00D34248" w:rsidP="00277B8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МДК.02.01</w:t>
            </w:r>
          </w:p>
          <w:p w:rsidR="00D34248" w:rsidRPr="00EA3DC1" w:rsidRDefault="00D34248" w:rsidP="00277B81">
            <w:pPr>
              <w:rPr>
                <w:sz w:val="20"/>
                <w:szCs w:val="20"/>
              </w:rPr>
            </w:pPr>
          </w:p>
          <w:p w:rsidR="00D34248" w:rsidRPr="00EA3DC1" w:rsidRDefault="00D34248" w:rsidP="00277B81">
            <w:pPr>
              <w:rPr>
                <w:sz w:val="20"/>
                <w:szCs w:val="20"/>
              </w:rPr>
            </w:pPr>
          </w:p>
          <w:p w:rsidR="00D34248" w:rsidRPr="00EA3DC1" w:rsidRDefault="00D34248" w:rsidP="00277B8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D34248" w:rsidRPr="00EA3DC1" w:rsidRDefault="00D34248" w:rsidP="00277B81">
            <w:pPr>
              <w:jc w:val="center"/>
              <w:rPr>
                <w:sz w:val="20"/>
                <w:szCs w:val="20"/>
              </w:rPr>
            </w:pPr>
            <w:r>
              <w:t>Технология обслуживания и ремонта внутренних и наружных силовых и осветительных электропроводок</w:t>
            </w:r>
          </w:p>
        </w:tc>
        <w:tc>
          <w:tcPr>
            <w:tcW w:w="709" w:type="dxa"/>
          </w:tcPr>
          <w:p w:rsidR="00D34248" w:rsidRPr="00EA3DC1" w:rsidRDefault="00D34248" w:rsidP="00B039A7">
            <w:pPr>
              <w:jc w:val="center"/>
            </w:pPr>
            <w:r w:rsidRPr="00EA3DC1">
              <w:t>24</w:t>
            </w:r>
          </w:p>
        </w:tc>
        <w:tc>
          <w:tcPr>
            <w:tcW w:w="850" w:type="dxa"/>
          </w:tcPr>
          <w:p w:rsidR="00D34248" w:rsidRPr="00EA3DC1" w:rsidRDefault="00D34248" w:rsidP="00B039A7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D34248" w:rsidRPr="00EA3DC1" w:rsidRDefault="00D34248" w:rsidP="00B039A7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B039A7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B039A7">
            <w:pPr>
              <w:jc w:val="center"/>
            </w:pPr>
            <w:r>
              <w:t>60</w:t>
            </w:r>
          </w:p>
        </w:tc>
      </w:tr>
      <w:tr w:rsidR="00D34248" w:rsidRPr="00EA3DC1" w:rsidTr="0026132C">
        <w:tc>
          <w:tcPr>
            <w:tcW w:w="1204" w:type="dxa"/>
            <w:vAlign w:val="center"/>
          </w:tcPr>
          <w:p w:rsidR="00D34248" w:rsidRPr="00EA3DC1" w:rsidRDefault="00D34248" w:rsidP="00277B8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УП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4820" w:type="dxa"/>
            <w:vAlign w:val="center"/>
          </w:tcPr>
          <w:p w:rsidR="00D34248" w:rsidRPr="00EA3DC1" w:rsidRDefault="00D3424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>
              <w:t>70</w:t>
            </w:r>
          </w:p>
        </w:tc>
      </w:tr>
      <w:tr w:rsidR="00D34248" w:rsidRPr="00EA3DC1" w:rsidTr="0026132C">
        <w:tc>
          <w:tcPr>
            <w:tcW w:w="1204" w:type="dxa"/>
            <w:vAlign w:val="center"/>
          </w:tcPr>
          <w:p w:rsidR="00D34248" w:rsidRPr="00EA3DC1" w:rsidRDefault="00D34248" w:rsidP="00277B81">
            <w:pPr>
              <w:rPr>
                <w:sz w:val="20"/>
                <w:szCs w:val="20"/>
              </w:rPr>
            </w:pPr>
            <w:r w:rsidRPr="00EA3DC1">
              <w:rPr>
                <w:sz w:val="20"/>
                <w:szCs w:val="20"/>
              </w:rPr>
              <w:t>ПП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4820" w:type="dxa"/>
            <w:vAlign w:val="center"/>
          </w:tcPr>
          <w:p w:rsidR="00D34248" w:rsidRPr="00EA3DC1" w:rsidRDefault="00D34248" w:rsidP="00277B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850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1134" w:type="dxa"/>
          </w:tcPr>
          <w:p w:rsidR="00D34248" w:rsidRPr="00EA3DC1" w:rsidRDefault="00D34248" w:rsidP="00277B81">
            <w:pPr>
              <w:jc w:val="center"/>
            </w:pPr>
          </w:p>
        </w:tc>
        <w:tc>
          <w:tcPr>
            <w:tcW w:w="992" w:type="dxa"/>
          </w:tcPr>
          <w:p w:rsidR="00D34248" w:rsidRPr="00EA3DC1" w:rsidRDefault="00D34248" w:rsidP="00277B81">
            <w:pPr>
              <w:jc w:val="center"/>
            </w:pPr>
            <w:r>
              <w:t>40</w:t>
            </w:r>
          </w:p>
        </w:tc>
        <w:tc>
          <w:tcPr>
            <w:tcW w:w="639" w:type="dxa"/>
          </w:tcPr>
          <w:p w:rsidR="00D34248" w:rsidRPr="00EA3DC1" w:rsidRDefault="00D34248" w:rsidP="00277B81">
            <w:pPr>
              <w:jc w:val="center"/>
            </w:pPr>
            <w:r>
              <w:t>40</w:t>
            </w:r>
          </w:p>
        </w:tc>
      </w:tr>
    </w:tbl>
    <w:p w:rsidR="00D34248" w:rsidRDefault="00D34248" w:rsidP="000A3C7D">
      <w:pPr>
        <w:pStyle w:val="a7"/>
      </w:pPr>
    </w:p>
  </w:footnote>
  <w:footnote w:id="5">
    <w:p w:rsidR="00D34248" w:rsidRDefault="00D34248" w:rsidP="003F2358">
      <w:pPr>
        <w:pStyle w:val="a7"/>
        <w:spacing w:line="200" w:lineRule="exact"/>
        <w:jc w:val="both"/>
      </w:pPr>
    </w:p>
    <w:p w:rsidR="00D34248" w:rsidRDefault="00D34248" w:rsidP="003F2358">
      <w:pPr>
        <w:pStyle w:val="a7"/>
        <w:spacing w:line="200" w:lineRule="exact"/>
        <w:jc w:val="both"/>
      </w:pPr>
    </w:p>
  </w:footnote>
  <w:footnote w:id="6">
    <w:p w:rsidR="00D34248" w:rsidRPr="00360CC0" w:rsidRDefault="00D34248" w:rsidP="003F2358">
      <w:pPr>
        <w:pStyle w:val="a7"/>
      </w:pPr>
    </w:p>
  </w:footnote>
  <w:footnote w:id="7">
    <w:p w:rsidR="00D34248" w:rsidRPr="00360CC0" w:rsidRDefault="00D34248" w:rsidP="003F2358">
      <w:pPr>
        <w:pStyle w:val="a7"/>
      </w:pPr>
    </w:p>
  </w:footnote>
  <w:footnote w:id="8">
    <w:p w:rsidR="00D34248" w:rsidRPr="00360CC0" w:rsidRDefault="00D34248" w:rsidP="00D77E96">
      <w:pPr>
        <w:pStyle w:val="a7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34248" w:rsidRDefault="00D34248" w:rsidP="00277B81">
    <w:pPr>
      <w:pStyle w:val="ac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A34853" w:rsidP="00277B81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D34248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7719A">
      <w:rPr>
        <w:rStyle w:val="af2"/>
        <w:noProof/>
      </w:rPr>
      <w:t>76</w:t>
    </w:r>
    <w:r>
      <w:rPr>
        <w:rStyle w:val="af2"/>
      </w:rPr>
      <w:fldChar w:fldCharType="end"/>
    </w:r>
  </w:p>
  <w:p w:rsidR="00D34248" w:rsidRDefault="00D34248" w:rsidP="00277B81">
    <w:pPr>
      <w:pStyle w:val="ac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D34248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48" w:rsidRDefault="00D3424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>
    <w:nsid w:val="00000003"/>
    <w:multiLevelType w:val="singleLevel"/>
    <w:tmpl w:val="00000003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8F260C"/>
    <w:multiLevelType w:val="hybridMultilevel"/>
    <w:tmpl w:val="5CB4C020"/>
    <w:lvl w:ilvl="0" w:tplc="29FCEE0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7625BE8">
      <w:numFmt w:val="none"/>
      <w:lvlText w:val=""/>
      <w:lvlJc w:val="left"/>
      <w:pPr>
        <w:tabs>
          <w:tab w:val="num" w:pos="360"/>
        </w:tabs>
      </w:pPr>
    </w:lvl>
    <w:lvl w:ilvl="2" w:tplc="669036F6">
      <w:numFmt w:val="none"/>
      <w:lvlText w:val=""/>
      <w:lvlJc w:val="left"/>
      <w:pPr>
        <w:tabs>
          <w:tab w:val="num" w:pos="360"/>
        </w:tabs>
      </w:pPr>
    </w:lvl>
    <w:lvl w:ilvl="3" w:tplc="DAE05E0C">
      <w:numFmt w:val="none"/>
      <w:lvlText w:val=""/>
      <w:lvlJc w:val="left"/>
      <w:pPr>
        <w:tabs>
          <w:tab w:val="num" w:pos="360"/>
        </w:tabs>
      </w:pPr>
    </w:lvl>
    <w:lvl w:ilvl="4" w:tplc="8E20E19C">
      <w:numFmt w:val="none"/>
      <w:lvlText w:val=""/>
      <w:lvlJc w:val="left"/>
      <w:pPr>
        <w:tabs>
          <w:tab w:val="num" w:pos="360"/>
        </w:tabs>
      </w:pPr>
    </w:lvl>
    <w:lvl w:ilvl="5" w:tplc="A6244130">
      <w:numFmt w:val="none"/>
      <w:lvlText w:val=""/>
      <w:lvlJc w:val="left"/>
      <w:pPr>
        <w:tabs>
          <w:tab w:val="num" w:pos="360"/>
        </w:tabs>
      </w:pPr>
    </w:lvl>
    <w:lvl w:ilvl="6" w:tplc="3B5EF804">
      <w:numFmt w:val="none"/>
      <w:lvlText w:val=""/>
      <w:lvlJc w:val="left"/>
      <w:pPr>
        <w:tabs>
          <w:tab w:val="num" w:pos="360"/>
        </w:tabs>
      </w:pPr>
    </w:lvl>
    <w:lvl w:ilvl="7" w:tplc="61346AD8">
      <w:numFmt w:val="none"/>
      <w:lvlText w:val=""/>
      <w:lvlJc w:val="left"/>
      <w:pPr>
        <w:tabs>
          <w:tab w:val="num" w:pos="360"/>
        </w:tabs>
      </w:pPr>
    </w:lvl>
    <w:lvl w:ilvl="8" w:tplc="76F4CB8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056A742C"/>
    <w:multiLevelType w:val="hybridMultilevel"/>
    <w:tmpl w:val="F3CA13D8"/>
    <w:lvl w:ilvl="0" w:tplc="041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2">
    <w:nsid w:val="09313AD6"/>
    <w:multiLevelType w:val="hybridMultilevel"/>
    <w:tmpl w:val="692E8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C3C1834"/>
    <w:multiLevelType w:val="hybridMultilevel"/>
    <w:tmpl w:val="E6D2B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A5370B"/>
    <w:multiLevelType w:val="hybridMultilevel"/>
    <w:tmpl w:val="9F8AD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>
    <w:nsid w:val="12D36E70"/>
    <w:multiLevelType w:val="hybridMultilevel"/>
    <w:tmpl w:val="E6749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7F36A98"/>
    <w:multiLevelType w:val="hybridMultilevel"/>
    <w:tmpl w:val="1B88AE7C"/>
    <w:lvl w:ilvl="0" w:tplc="F02443C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38678EC"/>
    <w:multiLevelType w:val="hybridMultilevel"/>
    <w:tmpl w:val="B40830FC"/>
    <w:lvl w:ilvl="0" w:tplc="2AAA32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4D7077B"/>
    <w:multiLevelType w:val="hybridMultilevel"/>
    <w:tmpl w:val="5498E39E"/>
    <w:lvl w:ilvl="0" w:tplc="2DE62388">
      <w:start w:val="1"/>
      <w:numFmt w:val="bullet"/>
      <w:lvlText w:val="­"/>
      <w:lvlJc w:val="left"/>
      <w:pPr>
        <w:tabs>
          <w:tab w:val="num" w:pos="0"/>
        </w:tabs>
        <w:ind w:left="0" w:firstLine="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6E2D42"/>
    <w:multiLevelType w:val="hybridMultilevel"/>
    <w:tmpl w:val="6CDCC3BC"/>
    <w:lvl w:ilvl="0" w:tplc="AFF0141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925C7"/>
    <w:multiLevelType w:val="hybridMultilevel"/>
    <w:tmpl w:val="21727A7E"/>
    <w:lvl w:ilvl="0" w:tplc="2DE62388">
      <w:start w:val="1"/>
      <w:numFmt w:val="bullet"/>
      <w:lvlText w:val="­"/>
      <w:lvlJc w:val="left"/>
      <w:pPr>
        <w:tabs>
          <w:tab w:val="num" w:pos="0"/>
        </w:tabs>
        <w:ind w:left="0" w:firstLine="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510379"/>
    <w:multiLevelType w:val="hybridMultilevel"/>
    <w:tmpl w:val="0C2C3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770F49"/>
    <w:multiLevelType w:val="hybridMultilevel"/>
    <w:tmpl w:val="45148E22"/>
    <w:lvl w:ilvl="0" w:tplc="2DE62388">
      <w:start w:val="1"/>
      <w:numFmt w:val="bullet"/>
      <w:lvlText w:val="­"/>
      <w:lvlJc w:val="left"/>
      <w:pPr>
        <w:tabs>
          <w:tab w:val="num" w:pos="360"/>
        </w:tabs>
        <w:ind w:left="360" w:firstLine="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9F35B76"/>
    <w:multiLevelType w:val="hybridMultilevel"/>
    <w:tmpl w:val="B94C4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F552CE"/>
    <w:multiLevelType w:val="hybridMultilevel"/>
    <w:tmpl w:val="C0028936"/>
    <w:lvl w:ilvl="0" w:tplc="2DE62388">
      <w:start w:val="1"/>
      <w:numFmt w:val="bullet"/>
      <w:lvlText w:val="­"/>
      <w:lvlJc w:val="left"/>
      <w:pPr>
        <w:tabs>
          <w:tab w:val="num" w:pos="0"/>
        </w:tabs>
        <w:ind w:left="0" w:firstLine="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6C0D2A"/>
    <w:multiLevelType w:val="hybridMultilevel"/>
    <w:tmpl w:val="500A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A226B8"/>
    <w:multiLevelType w:val="hybridMultilevel"/>
    <w:tmpl w:val="2100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041B5C"/>
    <w:multiLevelType w:val="hybridMultilevel"/>
    <w:tmpl w:val="DAC8D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EF5E66"/>
    <w:multiLevelType w:val="multilevel"/>
    <w:tmpl w:val="A594875C"/>
    <w:lvl w:ilvl="0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3" w:hanging="1800"/>
      </w:pPr>
      <w:rPr>
        <w:rFonts w:hint="default"/>
      </w:rPr>
    </w:lvl>
  </w:abstractNum>
  <w:abstractNum w:abstractNumId="31">
    <w:nsid w:val="66D41F78"/>
    <w:multiLevelType w:val="hybridMultilevel"/>
    <w:tmpl w:val="3DC0416E"/>
    <w:lvl w:ilvl="0" w:tplc="7C3478E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20081D1A">
      <w:numFmt w:val="none"/>
      <w:lvlText w:val=""/>
      <w:lvlJc w:val="left"/>
      <w:pPr>
        <w:tabs>
          <w:tab w:val="num" w:pos="360"/>
        </w:tabs>
      </w:pPr>
    </w:lvl>
    <w:lvl w:ilvl="2" w:tplc="C5783E60">
      <w:numFmt w:val="none"/>
      <w:lvlText w:val=""/>
      <w:lvlJc w:val="left"/>
      <w:pPr>
        <w:tabs>
          <w:tab w:val="num" w:pos="360"/>
        </w:tabs>
      </w:pPr>
    </w:lvl>
    <w:lvl w:ilvl="3" w:tplc="743A683E">
      <w:numFmt w:val="none"/>
      <w:lvlText w:val=""/>
      <w:lvlJc w:val="left"/>
      <w:pPr>
        <w:tabs>
          <w:tab w:val="num" w:pos="360"/>
        </w:tabs>
      </w:pPr>
    </w:lvl>
    <w:lvl w:ilvl="4" w:tplc="888CDD70">
      <w:numFmt w:val="none"/>
      <w:lvlText w:val=""/>
      <w:lvlJc w:val="left"/>
      <w:pPr>
        <w:tabs>
          <w:tab w:val="num" w:pos="360"/>
        </w:tabs>
      </w:pPr>
    </w:lvl>
    <w:lvl w:ilvl="5" w:tplc="9C74BFB2">
      <w:numFmt w:val="none"/>
      <w:lvlText w:val=""/>
      <w:lvlJc w:val="left"/>
      <w:pPr>
        <w:tabs>
          <w:tab w:val="num" w:pos="360"/>
        </w:tabs>
      </w:pPr>
    </w:lvl>
    <w:lvl w:ilvl="6" w:tplc="9A1A8380">
      <w:numFmt w:val="none"/>
      <w:lvlText w:val=""/>
      <w:lvlJc w:val="left"/>
      <w:pPr>
        <w:tabs>
          <w:tab w:val="num" w:pos="360"/>
        </w:tabs>
      </w:pPr>
    </w:lvl>
    <w:lvl w:ilvl="7" w:tplc="6BFC12C2">
      <w:numFmt w:val="none"/>
      <w:lvlText w:val=""/>
      <w:lvlJc w:val="left"/>
      <w:pPr>
        <w:tabs>
          <w:tab w:val="num" w:pos="360"/>
        </w:tabs>
      </w:pPr>
    </w:lvl>
    <w:lvl w:ilvl="8" w:tplc="E4D4554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6D83AD6"/>
    <w:multiLevelType w:val="hybridMultilevel"/>
    <w:tmpl w:val="AAB0D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B96178"/>
    <w:multiLevelType w:val="hybridMultilevel"/>
    <w:tmpl w:val="AC920428"/>
    <w:lvl w:ilvl="0" w:tplc="F97CC2F4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  <w:rPr>
        <w:rFonts w:cs="Times New Roman"/>
      </w:rPr>
    </w:lvl>
  </w:abstractNum>
  <w:abstractNum w:abstractNumId="34">
    <w:nsid w:val="74842BCB"/>
    <w:multiLevelType w:val="hybridMultilevel"/>
    <w:tmpl w:val="2E8CF60C"/>
    <w:lvl w:ilvl="0" w:tplc="A868416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>
    <w:nsid w:val="78D13D3D"/>
    <w:multiLevelType w:val="hybridMultilevel"/>
    <w:tmpl w:val="0CF8C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32140"/>
    <w:multiLevelType w:val="hybridMultilevel"/>
    <w:tmpl w:val="463E1EF0"/>
    <w:lvl w:ilvl="0" w:tplc="430EC1AC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37">
    <w:nsid w:val="7FCA34E1"/>
    <w:multiLevelType w:val="hybridMultilevel"/>
    <w:tmpl w:val="A62691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24"/>
  </w:num>
  <w:num w:numId="4">
    <w:abstractNumId w:val="20"/>
  </w:num>
  <w:num w:numId="5">
    <w:abstractNumId w:val="26"/>
  </w:num>
  <w:num w:numId="6">
    <w:abstractNumId w:val="33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8"/>
  </w:num>
  <w:num w:numId="10">
    <w:abstractNumId w:val="36"/>
  </w:num>
  <w:num w:numId="11">
    <w:abstractNumId w:val="29"/>
  </w:num>
  <w:num w:numId="12">
    <w:abstractNumId w:val="34"/>
  </w:num>
  <w:num w:numId="13">
    <w:abstractNumId w:val="19"/>
  </w:num>
  <w:num w:numId="14">
    <w:abstractNumId w:val="15"/>
  </w:num>
  <w:num w:numId="15">
    <w:abstractNumId w:val="0"/>
  </w:num>
  <w:num w:numId="16">
    <w:abstractNumId w:val="1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31"/>
  </w:num>
  <w:num w:numId="25">
    <w:abstractNumId w:val="16"/>
  </w:num>
  <w:num w:numId="26">
    <w:abstractNumId w:val="12"/>
  </w:num>
  <w:num w:numId="27">
    <w:abstractNumId w:val="17"/>
  </w:num>
  <w:num w:numId="28">
    <w:abstractNumId w:val="21"/>
  </w:num>
  <w:num w:numId="29">
    <w:abstractNumId w:val="10"/>
  </w:num>
  <w:num w:numId="30">
    <w:abstractNumId w:val="27"/>
  </w:num>
  <w:num w:numId="31">
    <w:abstractNumId w:val="32"/>
  </w:num>
  <w:num w:numId="32">
    <w:abstractNumId w:val="11"/>
  </w:num>
  <w:num w:numId="33">
    <w:abstractNumId w:val="28"/>
  </w:num>
  <w:num w:numId="34">
    <w:abstractNumId w:val="35"/>
  </w:num>
  <w:num w:numId="35">
    <w:abstractNumId w:val="37"/>
  </w:num>
  <w:num w:numId="36">
    <w:abstractNumId w:val="30"/>
  </w:num>
  <w:num w:numId="37">
    <w:abstractNumId w:val="13"/>
  </w:num>
  <w:num w:numId="38">
    <w:abstractNumId w:val="25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843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0A3C7D"/>
    <w:rsid w:val="00041F1D"/>
    <w:rsid w:val="000A3C7D"/>
    <w:rsid w:val="000F036A"/>
    <w:rsid w:val="00102AFE"/>
    <w:rsid w:val="00133A2A"/>
    <w:rsid w:val="001360D6"/>
    <w:rsid w:val="00161F81"/>
    <w:rsid w:val="00253C21"/>
    <w:rsid w:val="0026132C"/>
    <w:rsid w:val="00275849"/>
    <w:rsid w:val="00277B81"/>
    <w:rsid w:val="002D2539"/>
    <w:rsid w:val="002D3AC8"/>
    <w:rsid w:val="002F24D1"/>
    <w:rsid w:val="00310059"/>
    <w:rsid w:val="00342668"/>
    <w:rsid w:val="0036159B"/>
    <w:rsid w:val="00362653"/>
    <w:rsid w:val="003F2358"/>
    <w:rsid w:val="00440F69"/>
    <w:rsid w:val="004C1A07"/>
    <w:rsid w:val="004F3EEA"/>
    <w:rsid w:val="005168EE"/>
    <w:rsid w:val="00575E54"/>
    <w:rsid w:val="006007DD"/>
    <w:rsid w:val="0066657C"/>
    <w:rsid w:val="00672272"/>
    <w:rsid w:val="00694728"/>
    <w:rsid w:val="006A269E"/>
    <w:rsid w:val="00714AEB"/>
    <w:rsid w:val="00743817"/>
    <w:rsid w:val="0074650D"/>
    <w:rsid w:val="00767072"/>
    <w:rsid w:val="008941A3"/>
    <w:rsid w:val="008B4E55"/>
    <w:rsid w:val="009651F9"/>
    <w:rsid w:val="0097719A"/>
    <w:rsid w:val="009865F2"/>
    <w:rsid w:val="009A684C"/>
    <w:rsid w:val="009C08AE"/>
    <w:rsid w:val="00A25193"/>
    <w:rsid w:val="00A34853"/>
    <w:rsid w:val="00A45A60"/>
    <w:rsid w:val="00AC2B53"/>
    <w:rsid w:val="00AE6DB6"/>
    <w:rsid w:val="00B039A7"/>
    <w:rsid w:val="00B207B6"/>
    <w:rsid w:val="00B378D5"/>
    <w:rsid w:val="00B4620C"/>
    <w:rsid w:val="00B718D1"/>
    <w:rsid w:val="00BC22C3"/>
    <w:rsid w:val="00C10F15"/>
    <w:rsid w:val="00C17D75"/>
    <w:rsid w:val="00CC586F"/>
    <w:rsid w:val="00CF57E7"/>
    <w:rsid w:val="00D34248"/>
    <w:rsid w:val="00D469BA"/>
    <w:rsid w:val="00D60F3C"/>
    <w:rsid w:val="00D77E96"/>
    <w:rsid w:val="00DB0654"/>
    <w:rsid w:val="00DF7388"/>
    <w:rsid w:val="00E875EA"/>
    <w:rsid w:val="00ED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3F235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F23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3F23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F235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qFormat/>
    <w:rsid w:val="000A3C7D"/>
    <w:rPr>
      <w:b/>
      <w:bCs/>
    </w:rPr>
  </w:style>
  <w:style w:type="paragraph" w:styleId="a4">
    <w:name w:val="Body Text"/>
    <w:basedOn w:val="a"/>
    <w:link w:val="11"/>
    <w:rsid w:val="000A3C7D"/>
    <w:pPr>
      <w:spacing w:after="120"/>
    </w:pPr>
  </w:style>
  <w:style w:type="character" w:customStyle="1" w:styleId="11">
    <w:name w:val="Основной текст Знак1"/>
    <w:basedOn w:val="a0"/>
    <w:link w:val="a4"/>
    <w:rsid w:val="000A3C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A3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0A3C7D"/>
    <w:pPr>
      <w:spacing w:before="100" w:beforeAutospacing="1" w:after="100" w:afterAutospacing="1"/>
    </w:pPr>
  </w:style>
  <w:style w:type="paragraph" w:styleId="a7">
    <w:name w:val="footnote text"/>
    <w:basedOn w:val="a"/>
    <w:link w:val="a8"/>
    <w:semiHidden/>
    <w:rsid w:val="000A3C7D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0A3C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0A3C7D"/>
    <w:rPr>
      <w:vertAlign w:val="superscript"/>
    </w:rPr>
  </w:style>
  <w:style w:type="character" w:styleId="aa">
    <w:name w:val="Hyperlink"/>
    <w:basedOn w:val="a0"/>
    <w:semiHidden/>
    <w:unhideWhenUsed/>
    <w:rsid w:val="003F2358"/>
    <w:rPr>
      <w:color w:val="0000FF"/>
      <w:u w:val="single"/>
    </w:rPr>
  </w:style>
  <w:style w:type="character" w:customStyle="1" w:styleId="ab">
    <w:name w:val="Верхний колонтитул Знак"/>
    <w:basedOn w:val="a0"/>
    <w:link w:val="ac"/>
    <w:uiPriority w:val="99"/>
    <w:rsid w:val="003F2358"/>
    <w:rPr>
      <w:rFonts w:eastAsia="Times New Roman" w:cs="Times New Roman"/>
      <w:szCs w:val="24"/>
      <w:lang w:eastAsia="ru-RU"/>
    </w:rPr>
  </w:style>
  <w:style w:type="paragraph" w:styleId="ac">
    <w:name w:val="header"/>
    <w:basedOn w:val="a"/>
    <w:link w:val="ab"/>
    <w:uiPriority w:val="99"/>
    <w:unhideWhenUsed/>
    <w:rsid w:val="003F2358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12">
    <w:name w:val="Верхний колонтитул Знак1"/>
    <w:basedOn w:val="a0"/>
    <w:link w:val="ac"/>
    <w:uiPriority w:val="99"/>
    <w:semiHidden/>
    <w:rsid w:val="003F23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aliases w:val=" Знак Знак"/>
    <w:basedOn w:val="a0"/>
    <w:link w:val="ae"/>
    <w:rsid w:val="003F2358"/>
    <w:rPr>
      <w:rFonts w:eastAsia="Times New Roman" w:cs="Times New Roman"/>
      <w:szCs w:val="24"/>
      <w:lang w:eastAsia="ru-RU"/>
    </w:rPr>
  </w:style>
  <w:style w:type="paragraph" w:styleId="ae">
    <w:name w:val="footer"/>
    <w:aliases w:val=" Знак"/>
    <w:basedOn w:val="a"/>
    <w:link w:val="ad"/>
    <w:unhideWhenUsed/>
    <w:rsid w:val="003F2358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13">
    <w:name w:val="Нижний колонтитул Знак1"/>
    <w:basedOn w:val="a0"/>
    <w:link w:val="ae"/>
    <w:uiPriority w:val="99"/>
    <w:semiHidden/>
    <w:rsid w:val="003F2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nhideWhenUsed/>
    <w:rsid w:val="003F2358"/>
    <w:pPr>
      <w:ind w:left="566" w:hanging="283"/>
    </w:pPr>
  </w:style>
  <w:style w:type="character" w:customStyle="1" w:styleId="22">
    <w:name w:val="Основной текст 2 Знак"/>
    <w:basedOn w:val="a0"/>
    <w:link w:val="23"/>
    <w:semiHidden/>
    <w:rsid w:val="003F2358"/>
    <w:rPr>
      <w:rFonts w:eastAsia="Times New Roman" w:cs="Times New Roman"/>
      <w:szCs w:val="24"/>
      <w:lang w:eastAsia="ru-RU"/>
    </w:rPr>
  </w:style>
  <w:style w:type="paragraph" w:styleId="23">
    <w:name w:val="Body Text 2"/>
    <w:basedOn w:val="a"/>
    <w:link w:val="22"/>
    <w:semiHidden/>
    <w:unhideWhenUsed/>
    <w:rsid w:val="003F2358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210">
    <w:name w:val="Основной текст 2 Знак1"/>
    <w:basedOn w:val="a0"/>
    <w:link w:val="23"/>
    <w:uiPriority w:val="99"/>
    <w:semiHidden/>
    <w:rsid w:val="003F2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nhideWhenUsed/>
    <w:rsid w:val="003F235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3F23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Текст выноски Знак"/>
    <w:basedOn w:val="a0"/>
    <w:link w:val="af0"/>
    <w:semiHidden/>
    <w:rsid w:val="003F235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semiHidden/>
    <w:unhideWhenUsed/>
    <w:rsid w:val="003F2358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uiPriority w:val="99"/>
    <w:semiHidden/>
    <w:rsid w:val="003F23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3F235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Абзац списка1"/>
    <w:basedOn w:val="a"/>
    <w:rsid w:val="003F2358"/>
    <w:pPr>
      <w:ind w:left="720"/>
    </w:pPr>
  </w:style>
  <w:style w:type="paragraph" w:styleId="af1">
    <w:name w:val="List Paragraph"/>
    <w:basedOn w:val="a"/>
    <w:uiPriority w:val="34"/>
    <w:qFormat/>
    <w:rsid w:val="003F2358"/>
    <w:pPr>
      <w:ind w:left="720"/>
      <w:contextualSpacing/>
    </w:pPr>
  </w:style>
  <w:style w:type="character" w:styleId="af2">
    <w:name w:val="page number"/>
    <w:rsid w:val="003F2358"/>
  </w:style>
  <w:style w:type="paragraph" w:styleId="af3">
    <w:name w:val="List"/>
    <w:basedOn w:val="a"/>
    <w:rsid w:val="003F2358"/>
    <w:pPr>
      <w:ind w:left="283" w:hanging="283"/>
      <w:contextualSpacing/>
    </w:pPr>
  </w:style>
  <w:style w:type="paragraph" w:styleId="af4">
    <w:name w:val="No Spacing"/>
    <w:qFormat/>
    <w:rsid w:val="003F2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3F23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3F2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77E9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77E96"/>
  </w:style>
  <w:style w:type="character" w:styleId="af7">
    <w:name w:val="annotation reference"/>
    <w:rsid w:val="002D3AC8"/>
    <w:rPr>
      <w:sz w:val="16"/>
      <w:szCs w:val="16"/>
    </w:rPr>
  </w:style>
  <w:style w:type="character" w:customStyle="1" w:styleId="FontStyle47">
    <w:name w:val="Font Style47"/>
    <w:basedOn w:val="a0"/>
    <w:rsid w:val="002D3AC8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2D3AC8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character" w:customStyle="1" w:styleId="FontStyle42">
    <w:name w:val="Font Style42"/>
    <w:basedOn w:val="a0"/>
    <w:rsid w:val="002D3AC8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basedOn w:val="a0"/>
    <w:rsid w:val="002D3AC8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2D3AC8"/>
    <w:pPr>
      <w:widowControl w:val="0"/>
      <w:autoSpaceDE w:val="0"/>
      <w:autoSpaceDN w:val="0"/>
      <w:adjustRightInd w:val="0"/>
      <w:spacing w:line="322" w:lineRule="exact"/>
      <w:ind w:firstLine="533"/>
    </w:pPr>
  </w:style>
  <w:style w:type="paragraph" w:customStyle="1" w:styleId="Style25">
    <w:name w:val="Style25"/>
    <w:basedOn w:val="a"/>
    <w:rsid w:val="002D3AC8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0">
    <w:name w:val="Style20"/>
    <w:basedOn w:val="a"/>
    <w:rsid w:val="002D3AC8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54">
    <w:name w:val="Font Style54"/>
    <w:basedOn w:val="a0"/>
    <w:rsid w:val="002D3AC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7">
    <w:name w:val="Font Style57"/>
    <w:basedOn w:val="a0"/>
    <w:rsid w:val="002D3AC8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rsid w:val="002D3A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af8">
    <w:name w:val="Основной текст_"/>
    <w:basedOn w:val="a0"/>
    <w:link w:val="16"/>
    <w:rsid w:val="00DB065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6">
    <w:name w:val="Основной текст1"/>
    <w:basedOn w:val="a"/>
    <w:link w:val="af8"/>
    <w:rsid w:val="00DB0654"/>
    <w:pPr>
      <w:shd w:val="clear" w:color="auto" w:fill="FFFFFF"/>
      <w:spacing w:after="420" w:line="0" w:lineRule="atLeast"/>
    </w:pPr>
    <w:rPr>
      <w:sz w:val="27"/>
      <w:szCs w:val="27"/>
      <w:lang w:eastAsia="en-US"/>
    </w:rPr>
  </w:style>
  <w:style w:type="character" w:customStyle="1" w:styleId="3">
    <w:name w:val="Основной текст (3)_"/>
    <w:basedOn w:val="a0"/>
    <w:link w:val="30"/>
    <w:rsid w:val="00DB06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654"/>
    <w:pPr>
      <w:shd w:val="clear" w:color="auto" w:fill="FFFFFF"/>
      <w:spacing w:line="266" w:lineRule="exact"/>
      <w:jc w:val="center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monter.info/" TargetMode="External"/><Relationship Id="rId13" Type="http://schemas.openxmlformats.org/officeDocument/2006/relationships/footer" Target="footer5.xml"/><Relationship Id="rId18" Type="http://schemas.openxmlformats.org/officeDocument/2006/relationships/header" Target="header3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ozon.ru/context/detail/id/3712206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11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0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D343E-52B0-4CCD-AE56-9C22FE9F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23149</Words>
  <Characters>131951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26</cp:revision>
  <cp:lastPrinted>2015-11-19T13:43:00Z</cp:lastPrinted>
  <dcterms:created xsi:type="dcterms:W3CDTF">2015-05-20T11:13:00Z</dcterms:created>
  <dcterms:modified xsi:type="dcterms:W3CDTF">2015-11-30T08:08:00Z</dcterms:modified>
</cp:coreProperties>
</file>